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FFC87" w14:textId="5105BBED" w:rsidR="0067544C" w:rsidRPr="00C9443D" w:rsidRDefault="009E67D8" w:rsidP="00C9443D">
      <w:pPr>
        <w:ind w:left="-142"/>
        <w:rPr>
          <w:rFonts w:ascii="Calibri" w:hAnsi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431CBB" wp14:editId="682C3290">
                <wp:simplePos x="0" y="0"/>
                <wp:positionH relativeFrom="column">
                  <wp:posOffset>5041265</wp:posOffset>
                </wp:positionH>
                <wp:positionV relativeFrom="paragraph">
                  <wp:posOffset>2540</wp:posOffset>
                </wp:positionV>
                <wp:extent cx="1063625" cy="1187450"/>
                <wp:effectExtent l="0" t="0" r="3175" b="0"/>
                <wp:wrapSquare wrapText="bothSides"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9B04E" w14:textId="55343EA1" w:rsidR="00D47C88" w:rsidRPr="005666F8" w:rsidRDefault="00D47C88" w:rsidP="00F44120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666F8">
                              <w:rPr>
                                <w:rFonts w:ascii="Helvetica" w:hAnsi="Helvetica" w:cs="Helvetic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="00C9443D">
                              <w:rPr>
                                <w:noProof/>
                              </w:rPr>
                              <w:drawing>
                                <wp:inline distT="0" distB="0" distL="0" distR="0" wp14:anchorId="505386B2" wp14:editId="3F980AC3">
                                  <wp:extent cx="871855" cy="958161"/>
                                  <wp:effectExtent l="0" t="0" r="4445" b="0"/>
                                  <wp:docPr id="8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855" cy="95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31CBB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396.95pt;margin-top:.2pt;width:83.75pt;height:9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" stroked="f">
                <v:textbox>
                  <w:txbxContent>
                    <w:p w14:paraId="0C49B04E" w14:textId="55343EA1" w:rsidR="00D47C88" w:rsidRPr="005666F8" w:rsidRDefault="00D47C88" w:rsidP="00F44120">
                      <w:pPr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5666F8">
                        <w:rPr>
                          <w:rFonts w:ascii="Helvetica" w:hAnsi="Helvetica" w:cs="Helvetica"/>
                          <w:color w:val="000000"/>
                          <w:sz w:val="21"/>
                          <w:szCs w:val="21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="00C9443D">
                        <w:rPr>
                          <w:noProof/>
                        </w:rPr>
                        <w:drawing>
                          <wp:inline distT="0" distB="0" distL="0" distR="0" wp14:anchorId="505386B2" wp14:editId="3F980AC3">
                            <wp:extent cx="871855" cy="958161"/>
                            <wp:effectExtent l="0" t="0" r="4445" b="0"/>
                            <wp:docPr id="8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1855" cy="958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3174" w:rsidRPr="00E03174">
        <w:rPr>
          <w:b/>
          <w:noProof/>
          <w:color w:val="000000"/>
          <w:sz w:val="27"/>
          <w:szCs w:val="27"/>
          <w:shd w:val="clear" w:color="auto" w:fill="FFFFFF"/>
          <w:lang w:eastAsia="sv-SE"/>
        </w:rPr>
        <w:drawing>
          <wp:inline distT="0" distB="0" distL="0" distR="0" wp14:anchorId="207CCE5A" wp14:editId="6F051441">
            <wp:extent cx="680932" cy="666129"/>
            <wp:effectExtent l="0" t="0" r="0" b="0"/>
            <wp:docPr id="1" name="Bild 1" descr="Yello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Yellow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92" cy="66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EFC">
        <w:rPr>
          <w:rFonts w:ascii="Calibri" w:hAnsi="Calibri"/>
        </w:rPr>
        <w:tab/>
      </w:r>
      <w:r w:rsidR="007C1EFC">
        <w:rPr>
          <w:rFonts w:ascii="Calibri" w:hAnsi="Calibri"/>
        </w:rPr>
        <w:tab/>
      </w:r>
      <w:r w:rsidR="007C1EFC">
        <w:rPr>
          <w:rFonts w:ascii="Calibri" w:hAnsi="Calibri"/>
        </w:rPr>
        <w:tab/>
      </w:r>
      <w:r w:rsidR="007C1EFC">
        <w:rPr>
          <w:rFonts w:ascii="Calibri" w:hAnsi="Calibri"/>
        </w:rPr>
        <w:tab/>
      </w:r>
      <w:r w:rsidR="007C1EFC">
        <w:rPr>
          <w:rFonts w:ascii="Calibri" w:hAnsi="Calibri"/>
        </w:rPr>
        <w:tab/>
      </w:r>
      <w:r w:rsidR="007C1EFC">
        <w:rPr>
          <w:rFonts w:ascii="Calibri" w:hAnsi="Calibri"/>
        </w:rPr>
        <w:tab/>
      </w:r>
      <w:r w:rsidR="007C1EFC">
        <w:rPr>
          <w:rFonts w:ascii="Calibri" w:hAnsi="Calibri"/>
        </w:rPr>
        <w:tab/>
      </w:r>
      <w:r w:rsidR="0067544C" w:rsidRPr="00E73024">
        <w:rPr>
          <w:rFonts w:ascii="Calibri" w:hAnsi="Calibri"/>
          <w:b/>
          <w:color w:val="2323DC"/>
          <w:sz w:val="18"/>
          <w:szCs w:val="18"/>
        </w:rPr>
        <w:t>DISTRIKT 239</w:t>
      </w:r>
      <w:r w:rsidR="0067544C" w:rsidRPr="00E73024">
        <w:rPr>
          <w:rFonts w:ascii="Calibri" w:hAnsi="Calibri"/>
          <w:b/>
          <w:color w:val="2323DC"/>
          <w:sz w:val="18"/>
          <w:szCs w:val="18"/>
        </w:rPr>
        <w:tab/>
      </w:r>
      <w:r w:rsidR="0067544C" w:rsidRPr="00E73024">
        <w:rPr>
          <w:rFonts w:ascii="Calibri" w:hAnsi="Calibri"/>
          <w:b/>
          <w:color w:val="2323DC"/>
          <w:sz w:val="18"/>
          <w:szCs w:val="18"/>
        </w:rPr>
        <w:tab/>
      </w:r>
      <w:r w:rsidR="0067544C" w:rsidRPr="00E73024">
        <w:rPr>
          <w:rFonts w:ascii="Calibri" w:hAnsi="Calibri"/>
          <w:b/>
          <w:color w:val="2323DC"/>
          <w:sz w:val="18"/>
          <w:szCs w:val="18"/>
        </w:rPr>
        <w:tab/>
      </w:r>
      <w:r w:rsidR="0067544C" w:rsidRPr="00E73024">
        <w:rPr>
          <w:rFonts w:ascii="Calibri" w:hAnsi="Calibri"/>
          <w:b/>
          <w:color w:val="2323DC"/>
          <w:sz w:val="18"/>
          <w:szCs w:val="18"/>
        </w:rPr>
        <w:tab/>
      </w:r>
    </w:p>
    <w:p w14:paraId="0DF790C7" w14:textId="77777777" w:rsidR="0067544C" w:rsidRPr="00702DEE" w:rsidRDefault="0067544C" w:rsidP="0067544C">
      <w:pPr>
        <w:ind w:left="-142"/>
        <w:rPr>
          <w:rFonts w:ascii="Calibri" w:hAnsi="Calibri"/>
          <w:color w:val="2323DC"/>
        </w:rPr>
      </w:pPr>
      <w:r w:rsidRPr="00E73024">
        <w:rPr>
          <w:rFonts w:ascii="Calibri" w:hAnsi="Calibri"/>
          <w:b/>
          <w:color w:val="2323DC"/>
          <w:sz w:val="18"/>
          <w:szCs w:val="18"/>
        </w:rPr>
        <w:t xml:space="preserve">Inner </w:t>
      </w:r>
      <w:r w:rsidR="0071244D" w:rsidRPr="00E73024">
        <w:rPr>
          <w:rFonts w:ascii="Calibri" w:hAnsi="Calibri"/>
          <w:b/>
          <w:color w:val="2323DC"/>
          <w:sz w:val="18"/>
          <w:szCs w:val="18"/>
        </w:rPr>
        <w:t>Wheel</w:t>
      </w:r>
      <w:r w:rsidR="0071244D">
        <w:rPr>
          <w:rFonts w:ascii="Calibri" w:hAnsi="Calibri"/>
          <w:b/>
          <w:color w:val="2323DC"/>
          <w:sz w:val="18"/>
          <w:szCs w:val="18"/>
        </w:rPr>
        <w:t xml:space="preserve"> Sverige</w:t>
      </w:r>
      <w:r w:rsidRPr="00B20D75">
        <w:rPr>
          <w:rFonts w:ascii="Calibri" w:hAnsi="Calibri"/>
          <w:color w:val="2323DC"/>
        </w:rPr>
        <w:t xml:space="preserve">  </w:t>
      </w:r>
      <w:r w:rsidRPr="00B20D75">
        <w:rPr>
          <w:rFonts w:ascii="Calibri" w:hAnsi="Calibri"/>
        </w:rPr>
        <w:tab/>
      </w:r>
      <w:r w:rsidRPr="00B20D75">
        <w:rPr>
          <w:rFonts w:ascii="Calibri" w:hAnsi="Calibri"/>
        </w:rPr>
        <w:tab/>
      </w:r>
    </w:p>
    <w:p w14:paraId="6D79CB93" w14:textId="77777777" w:rsidR="00D2280A" w:rsidRDefault="0067544C" w:rsidP="0067544C">
      <w:pPr>
        <w:tabs>
          <w:tab w:val="left" w:pos="1843"/>
          <w:tab w:val="left" w:pos="2552"/>
        </w:tabs>
        <w:ind w:left="-142"/>
        <w:rPr>
          <w:rFonts w:ascii="Calibri" w:hAnsi="Calibri"/>
          <w:b/>
          <w:bCs/>
        </w:rPr>
      </w:pPr>
      <w:r w:rsidRPr="00B20D75">
        <w:rPr>
          <w:rFonts w:ascii="Calibri" w:hAnsi="Calibri"/>
          <w:b/>
          <w:bCs/>
        </w:rPr>
        <w:t xml:space="preserve">            </w:t>
      </w:r>
      <w:r>
        <w:rPr>
          <w:rFonts w:ascii="Calibri" w:hAnsi="Calibri"/>
          <w:b/>
          <w:bCs/>
        </w:rPr>
        <w:t xml:space="preserve">               </w:t>
      </w:r>
    </w:p>
    <w:p w14:paraId="5DB1CE08" w14:textId="77777777" w:rsidR="00332641" w:rsidRDefault="00332641" w:rsidP="00EA29FB">
      <w:pPr>
        <w:tabs>
          <w:tab w:val="left" w:pos="1843"/>
          <w:tab w:val="left" w:pos="2552"/>
        </w:tabs>
        <w:ind w:left="-142"/>
        <w:jc w:val="center"/>
        <w:rPr>
          <w:rFonts w:ascii="Calibri" w:hAnsi="Calibri"/>
          <w:b/>
          <w:bCs/>
        </w:rPr>
      </w:pPr>
    </w:p>
    <w:p w14:paraId="7483C9D3" w14:textId="00F29610" w:rsidR="00D2280A" w:rsidRDefault="0067544C" w:rsidP="00EA29FB">
      <w:pPr>
        <w:tabs>
          <w:tab w:val="left" w:pos="1843"/>
          <w:tab w:val="left" w:pos="2552"/>
        </w:tabs>
        <w:ind w:left="-142"/>
        <w:jc w:val="center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ALLMÄNT </w:t>
      </w:r>
      <w:r w:rsidRPr="00B20D75">
        <w:rPr>
          <w:rFonts w:ascii="Calibri" w:hAnsi="Calibri"/>
          <w:b/>
          <w:bCs/>
        </w:rPr>
        <w:t>PM</w:t>
      </w:r>
      <w:r w:rsidR="00BA2545">
        <w:rPr>
          <w:rFonts w:ascii="Calibri" w:hAnsi="Calibri"/>
          <w:b/>
          <w:bCs/>
        </w:rPr>
        <w:t xml:space="preserve"> 202</w:t>
      </w:r>
      <w:r w:rsidR="00F206CD">
        <w:rPr>
          <w:rFonts w:ascii="Calibri" w:hAnsi="Calibri"/>
          <w:b/>
          <w:bCs/>
        </w:rPr>
        <w:t>3</w:t>
      </w:r>
      <w:r w:rsidR="00312E3C">
        <w:rPr>
          <w:rFonts w:ascii="Calibri" w:hAnsi="Calibri"/>
          <w:b/>
          <w:bCs/>
        </w:rPr>
        <w:t xml:space="preserve"> </w:t>
      </w:r>
      <w:r w:rsidR="00DD3F66">
        <w:rPr>
          <w:rFonts w:ascii="Calibri" w:hAnsi="Calibri"/>
          <w:b/>
          <w:bCs/>
        </w:rPr>
        <w:t>-</w:t>
      </w:r>
      <w:r w:rsidR="00312E3C">
        <w:rPr>
          <w:rFonts w:ascii="Calibri" w:hAnsi="Calibri"/>
          <w:b/>
          <w:bCs/>
        </w:rPr>
        <w:t xml:space="preserve"> </w:t>
      </w:r>
      <w:r w:rsidR="00DD3F66">
        <w:rPr>
          <w:rFonts w:ascii="Calibri" w:hAnsi="Calibri"/>
          <w:b/>
          <w:bCs/>
        </w:rPr>
        <w:t>20</w:t>
      </w:r>
      <w:r w:rsidR="00C65CA3">
        <w:rPr>
          <w:rFonts w:ascii="Calibri" w:hAnsi="Calibri"/>
          <w:b/>
          <w:bCs/>
        </w:rPr>
        <w:t>24</w:t>
      </w:r>
      <w:r w:rsidR="00DA2ACF">
        <w:rPr>
          <w:rFonts w:ascii="Calibri" w:hAnsi="Calibri"/>
          <w:b/>
          <w:bCs/>
        </w:rPr>
        <w:t xml:space="preserve"> </w:t>
      </w:r>
      <w:r>
        <w:rPr>
          <w:rFonts w:ascii="Calibri" w:hAnsi="Calibri"/>
          <w:b/>
          <w:bCs/>
        </w:rPr>
        <w:t>TILL SAMTLIGA STYRELSEMEDLEMMAR</w:t>
      </w:r>
    </w:p>
    <w:p w14:paraId="7EE29491" w14:textId="77777777" w:rsidR="0067544C" w:rsidRDefault="0067544C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ab/>
      </w:r>
    </w:p>
    <w:p w14:paraId="556A74B0" w14:textId="77777777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 w:rsidRPr="00CC5FB4">
        <w:rPr>
          <w:rFonts w:ascii="Calibri" w:hAnsi="Calibri"/>
          <w:b/>
        </w:rPr>
        <w:t>Vägledning</w:t>
      </w:r>
      <w:r>
        <w:rPr>
          <w:rFonts w:ascii="Calibri" w:hAnsi="Calibri"/>
          <w:b/>
        </w:rPr>
        <w:t xml:space="preserve"> </w:t>
      </w:r>
    </w:p>
    <w:p w14:paraId="700B6112" w14:textId="77777777" w:rsidR="00D2280A" w:rsidRPr="00637B46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>Vägledning för klubbens styrelsemedlemmar och funktionärer finns i Stadgar och Handbok</w:t>
      </w:r>
      <w:r w:rsidR="00020671">
        <w:rPr>
          <w:rFonts w:ascii="Calibri" w:hAnsi="Calibri"/>
        </w:rPr>
        <w:t>.</w:t>
      </w:r>
      <w:r>
        <w:rPr>
          <w:rFonts w:ascii="Calibri" w:hAnsi="Calibri"/>
        </w:rPr>
        <w:t xml:space="preserve">  I anslutning till distriktsmöten ges också tillfälle att utbyta erfarenheter i grupper med andra med samma uppdrag.</w:t>
      </w:r>
    </w:p>
    <w:p w14:paraId="7F97E745" w14:textId="77777777" w:rsidR="00D2280A" w:rsidRDefault="00D2280A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</w:p>
    <w:p w14:paraId="01904C77" w14:textId="77777777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>
        <w:rPr>
          <w:rFonts w:ascii="Calibri" w:hAnsi="Calibri"/>
          <w:b/>
        </w:rPr>
        <w:t>Månadsbrev</w:t>
      </w:r>
    </w:p>
    <w:p w14:paraId="17D2113A" w14:textId="77777777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 xml:space="preserve">Månadsbreven är klubbmötets protokoll och är centrala i klubbverksamheten genom att de håller alla medlemmar uppdaterade om vad som hänt och vad som väntar framöver av möten, utflykter och annat trevligt. </w:t>
      </w:r>
    </w:p>
    <w:p w14:paraId="70EBA70D" w14:textId="77777777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>Månadsbreven sänds till klubbens egna medlemmar och till distriktets VU</w:t>
      </w:r>
      <w:r w:rsidR="00BA2545">
        <w:rPr>
          <w:rFonts w:ascii="Calibri" w:hAnsi="Calibri"/>
        </w:rPr>
        <w:t xml:space="preserve"> samt Elisabeth von Friesendorff</w:t>
      </w:r>
      <w:r>
        <w:rPr>
          <w:rFonts w:ascii="Calibri" w:hAnsi="Calibri"/>
        </w:rPr>
        <w:t xml:space="preserve"> med mail el vanlig post.</w:t>
      </w:r>
    </w:p>
    <w:p w14:paraId="1B747FEB" w14:textId="77777777" w:rsidR="00D2280A" w:rsidRPr="001F4BAB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>Underskrivet original av månadsbrev och övriga</w:t>
      </w:r>
      <w:r w:rsidRPr="00B811FC">
        <w:rPr>
          <w:rFonts w:ascii="Calibri" w:hAnsi="Calibri"/>
        </w:rPr>
        <w:t xml:space="preserve"> </w:t>
      </w:r>
      <w:r>
        <w:rPr>
          <w:rFonts w:ascii="Calibri" w:hAnsi="Calibri"/>
        </w:rPr>
        <w:t>klubbhandlingar förvaras i klubbens arkiv för att lämnas till distriktsarkivarie Elisabeth von Friesendorff för placering i landsarkivet.</w:t>
      </w:r>
    </w:p>
    <w:p w14:paraId="5F5C22AD" w14:textId="77777777" w:rsidR="00D2280A" w:rsidRDefault="00D2280A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</w:p>
    <w:p w14:paraId="6CAB2B8D" w14:textId="77777777" w:rsidR="00D2280A" w:rsidRDefault="00D72CF5" w:rsidP="004824A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Distriktsmöten </w:t>
      </w:r>
      <w:r w:rsidR="0040124A">
        <w:rPr>
          <w:rFonts w:ascii="Calibri" w:hAnsi="Calibri"/>
          <w:b/>
        </w:rPr>
        <w:t>–</w:t>
      </w:r>
      <w:r>
        <w:rPr>
          <w:rFonts w:ascii="Calibri" w:hAnsi="Calibri"/>
          <w:b/>
        </w:rPr>
        <w:t xml:space="preserve"> delegater</w:t>
      </w:r>
      <w:r w:rsidR="0040124A">
        <w:rPr>
          <w:rFonts w:ascii="Calibri" w:hAnsi="Calibri"/>
          <w:b/>
        </w:rPr>
        <w:t xml:space="preserve">          </w:t>
      </w:r>
    </w:p>
    <w:p w14:paraId="0C882038" w14:textId="55A2C915" w:rsidR="00DA2ACF" w:rsidRDefault="00D72CF5" w:rsidP="00DA2ACF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 w:rsidRPr="008E5DC0">
        <w:rPr>
          <w:rFonts w:ascii="Calibri" w:hAnsi="Calibri"/>
        </w:rPr>
        <w:t xml:space="preserve">Delegater </w:t>
      </w:r>
      <w:r>
        <w:rPr>
          <w:rFonts w:ascii="Calibri" w:hAnsi="Calibri"/>
        </w:rPr>
        <w:t xml:space="preserve">och suppleanter </w:t>
      </w:r>
      <w:r w:rsidRPr="008E5DC0">
        <w:rPr>
          <w:rFonts w:ascii="Calibri" w:hAnsi="Calibri"/>
        </w:rPr>
        <w:t xml:space="preserve">väljs </w:t>
      </w:r>
      <w:r>
        <w:rPr>
          <w:rFonts w:ascii="Calibri" w:hAnsi="Calibri"/>
        </w:rPr>
        <w:t xml:space="preserve">i samband med val av styrelse. </w:t>
      </w:r>
      <w:r w:rsidR="00DC11D2">
        <w:rPr>
          <w:rFonts w:ascii="Calibri" w:hAnsi="Calibri"/>
        </w:rPr>
        <w:t xml:space="preserve">Välj gärna extra suppleanter. </w:t>
      </w:r>
      <w:r>
        <w:rPr>
          <w:rFonts w:ascii="Calibri" w:hAnsi="Calibri"/>
        </w:rPr>
        <w:t>Deras uppgift är viktig, eftersom</w:t>
      </w:r>
      <w:r w:rsidR="00520976">
        <w:rPr>
          <w:rFonts w:ascii="Calibri" w:hAnsi="Calibri"/>
        </w:rPr>
        <w:t xml:space="preserve"> </w:t>
      </w:r>
      <w:r>
        <w:rPr>
          <w:rFonts w:ascii="Calibri" w:hAnsi="Calibri"/>
        </w:rPr>
        <w:t>de representerar och röstar för klubben på distriktsmötena. Vald delegat och suppleant skall var</w:t>
      </w:r>
      <w:r w:rsidR="005E7F33">
        <w:rPr>
          <w:rFonts w:ascii="Calibri" w:hAnsi="Calibri"/>
        </w:rPr>
        <w:t>a</w:t>
      </w:r>
      <w:r>
        <w:rPr>
          <w:rFonts w:ascii="Calibri" w:hAnsi="Calibri"/>
        </w:rPr>
        <w:t xml:space="preserve"> eller ha varit medlem i klubbstyrelse.</w:t>
      </w:r>
    </w:p>
    <w:p w14:paraId="48852148" w14:textId="56FB94CB" w:rsidR="00D2280A" w:rsidRDefault="00D72CF5" w:rsidP="00DA2ACF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>Delegater per klubb: två (2) med upp till 50 medlemmar; tre (3) med 51 eller fler.</w:t>
      </w:r>
    </w:p>
    <w:p w14:paraId="365AAC63" w14:textId="77777777" w:rsidR="00D2280A" w:rsidRDefault="00D2280A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</w:p>
    <w:p w14:paraId="4F9414A7" w14:textId="77777777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>
        <w:rPr>
          <w:rFonts w:ascii="Calibri" w:hAnsi="Calibri"/>
          <w:b/>
        </w:rPr>
        <w:t>Inbetalningar</w:t>
      </w:r>
    </w:p>
    <w:p w14:paraId="7EE91777" w14:textId="77777777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 xml:space="preserve">Alla inbetalningar till distriktet görs till Inner Wheel distrikt 239, </w:t>
      </w:r>
      <w:r w:rsidR="00020671">
        <w:rPr>
          <w:rFonts w:ascii="Calibri" w:hAnsi="Calibri"/>
        </w:rPr>
        <w:t xml:space="preserve">Bankgiro </w:t>
      </w:r>
      <w:proofErr w:type="gramStart"/>
      <w:r w:rsidR="00020671">
        <w:rPr>
          <w:rFonts w:ascii="Calibri" w:hAnsi="Calibri"/>
        </w:rPr>
        <w:t>5189-9870</w:t>
      </w:r>
      <w:proofErr w:type="gramEnd"/>
    </w:p>
    <w:p w14:paraId="4F363767" w14:textId="6F6E6950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>Distri</w:t>
      </w:r>
      <w:r w:rsidR="00307282">
        <w:rPr>
          <w:rFonts w:ascii="Calibri" w:hAnsi="Calibri"/>
        </w:rPr>
        <w:t>ktsskattmästare Marianne Wikfalk,</w:t>
      </w:r>
      <w:r>
        <w:rPr>
          <w:rFonts w:ascii="Calibri" w:hAnsi="Calibri"/>
        </w:rPr>
        <w:t xml:space="preserve"> Helsingborg</w:t>
      </w:r>
      <w:r w:rsidR="00307282">
        <w:rPr>
          <w:rFonts w:ascii="Calibri" w:hAnsi="Calibri"/>
        </w:rPr>
        <w:t xml:space="preserve"> Kärnan</w:t>
      </w:r>
      <w:r>
        <w:rPr>
          <w:rFonts w:ascii="Calibri" w:hAnsi="Calibri"/>
        </w:rPr>
        <w:t xml:space="preserve"> IWC</w:t>
      </w:r>
      <w:r w:rsidRPr="0071244D">
        <w:rPr>
          <w:rFonts w:ascii="Calibri" w:hAnsi="Calibri"/>
        </w:rPr>
        <w:t xml:space="preserve">, </w:t>
      </w:r>
      <w:hyperlink r:id="rId10" w:history="1">
        <w:r w:rsidR="0071244D" w:rsidRPr="0071244D">
          <w:rPr>
            <w:rStyle w:val="Hyperlnk"/>
            <w:rFonts w:ascii="Calibri" w:hAnsi="Calibri"/>
          </w:rPr>
          <w:t>marianne.wikfalk@icloud.com</w:t>
        </w:r>
      </w:hyperlink>
      <w:r w:rsidR="00554653">
        <w:rPr>
          <w:rFonts w:ascii="Calibri" w:hAnsi="Calibri"/>
        </w:rPr>
        <w:t>.</w:t>
      </w:r>
    </w:p>
    <w:p w14:paraId="6DF837F7" w14:textId="77777777" w:rsidR="00D2280A" w:rsidRDefault="00D2280A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</w:p>
    <w:p w14:paraId="6687FEDB" w14:textId="77777777" w:rsidR="00D2280A" w:rsidRPr="00020671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 w:rsidRPr="00020671">
        <w:rPr>
          <w:rFonts w:ascii="Calibri" w:hAnsi="Calibri"/>
          <w:b/>
        </w:rPr>
        <w:t>Rådsskattmästare</w:t>
      </w:r>
    </w:p>
    <w:p w14:paraId="0A4908C7" w14:textId="1F52FB8A" w:rsidR="00536CD6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 w:rsidRPr="00020671">
        <w:rPr>
          <w:rFonts w:ascii="Calibri" w:hAnsi="Calibri"/>
        </w:rPr>
        <w:t xml:space="preserve">Rådsskattmästare är </w:t>
      </w:r>
      <w:r w:rsidR="00C41659">
        <w:rPr>
          <w:rFonts w:ascii="Calibri" w:hAnsi="Calibri"/>
        </w:rPr>
        <w:t>Inge</w:t>
      </w:r>
      <w:r w:rsidR="0004647F">
        <w:rPr>
          <w:rFonts w:ascii="Calibri" w:hAnsi="Calibri"/>
        </w:rPr>
        <w:t>la Engkvist Hässleholm IWC,</w:t>
      </w:r>
      <w:r w:rsidR="00776BA1">
        <w:rPr>
          <w:rFonts w:ascii="Calibri" w:hAnsi="Calibri"/>
        </w:rPr>
        <w:t xml:space="preserve"> </w:t>
      </w:r>
      <w:hyperlink r:id="rId11" w:history="1">
        <w:r w:rsidR="00DC7490" w:rsidRPr="00893BD2">
          <w:rPr>
            <w:rStyle w:val="Hyperlnk"/>
            <w:rFonts w:ascii="Calibri" w:hAnsi="Calibri"/>
          </w:rPr>
          <w:t>ingelaengkvist@gmail.com</w:t>
        </w:r>
      </w:hyperlink>
      <w:r w:rsidR="00DC7490">
        <w:rPr>
          <w:rFonts w:ascii="Calibri" w:hAnsi="Calibri"/>
        </w:rPr>
        <w:t xml:space="preserve">. </w:t>
      </w:r>
    </w:p>
    <w:p w14:paraId="2EE27F61" w14:textId="77777777" w:rsidR="00536CD6" w:rsidRDefault="00536CD6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</w:p>
    <w:p w14:paraId="423D71D9" w14:textId="77777777" w:rsidR="00D2280A" w:rsidRDefault="00536CD6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>
        <w:rPr>
          <w:rFonts w:ascii="Calibri" w:hAnsi="Calibri"/>
        </w:rPr>
        <w:t xml:space="preserve"> </w:t>
      </w:r>
      <w:r w:rsidR="00D72CF5">
        <w:rPr>
          <w:rFonts w:ascii="Calibri" w:hAnsi="Calibri"/>
          <w:b/>
        </w:rPr>
        <w:t xml:space="preserve">Stadgar och Handbok </w:t>
      </w:r>
    </w:p>
    <w:p w14:paraId="4A4561DB" w14:textId="77777777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 w:rsidRPr="00EA29FB">
        <w:rPr>
          <w:rFonts w:ascii="Calibri" w:hAnsi="Calibri"/>
        </w:rPr>
        <w:t>Trycks ny vart tredje år efter Convention</w:t>
      </w:r>
      <w:r>
        <w:rPr>
          <w:rFonts w:ascii="Calibri" w:hAnsi="Calibri"/>
        </w:rPr>
        <w:t xml:space="preserve">. </w:t>
      </w:r>
    </w:p>
    <w:p w14:paraId="62C7E819" w14:textId="77777777" w:rsidR="00020671" w:rsidRPr="00466225" w:rsidRDefault="00020671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color w:val="FF0000"/>
        </w:rPr>
      </w:pPr>
    </w:p>
    <w:p w14:paraId="2A1FE33F" w14:textId="77777777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>
        <w:rPr>
          <w:rFonts w:ascii="Calibri" w:hAnsi="Calibri"/>
          <w:b/>
        </w:rPr>
        <w:t>Matrikel och ändringar i denna</w:t>
      </w:r>
    </w:p>
    <w:p w14:paraId="245DAB66" w14:textId="377DDD3B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 xml:space="preserve">Matrikeln trycks varje år och beställs direkt på </w:t>
      </w:r>
      <w:r w:rsidR="00520976">
        <w:rPr>
          <w:rFonts w:ascii="Calibri" w:hAnsi="Calibri"/>
        </w:rPr>
        <w:t>Svenska Inner</w:t>
      </w:r>
      <w:r w:rsidR="00576B30">
        <w:rPr>
          <w:rFonts w:ascii="Calibri" w:hAnsi="Calibri"/>
        </w:rPr>
        <w:t xml:space="preserve"> W</w:t>
      </w:r>
      <w:r w:rsidR="00520976">
        <w:rPr>
          <w:rFonts w:ascii="Calibri" w:hAnsi="Calibri"/>
        </w:rPr>
        <w:t>heel</w:t>
      </w:r>
      <w:r w:rsidR="00576B30">
        <w:rPr>
          <w:rFonts w:ascii="Calibri" w:hAnsi="Calibri"/>
        </w:rPr>
        <w:t xml:space="preserve"> R</w:t>
      </w:r>
      <w:r w:rsidR="00520976">
        <w:rPr>
          <w:rFonts w:ascii="Calibri" w:hAnsi="Calibri"/>
        </w:rPr>
        <w:t xml:space="preserve">ådets hemsida </w:t>
      </w:r>
      <w:r>
        <w:rPr>
          <w:rFonts w:ascii="Calibri" w:hAnsi="Calibri"/>
        </w:rPr>
        <w:t xml:space="preserve">av klubbarna. </w:t>
      </w:r>
    </w:p>
    <w:p w14:paraId="388534C8" w14:textId="77777777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 xml:space="preserve">Alla ändringar i Matrikeln görs via </w:t>
      </w:r>
      <w:r w:rsidR="00520976">
        <w:rPr>
          <w:rFonts w:ascii="Calibri" w:hAnsi="Calibri"/>
        </w:rPr>
        <w:t>hemsidan</w:t>
      </w:r>
      <w:r>
        <w:rPr>
          <w:rFonts w:ascii="Calibri" w:hAnsi="Calibri"/>
        </w:rPr>
        <w:t xml:space="preserve"> och görs fortlöpande av medlemmen själv eller av IT-ansvarig i klubben. Alla med e-postadress har fått lösenord.</w:t>
      </w:r>
    </w:p>
    <w:p w14:paraId="6946B67E" w14:textId="188E933C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 xml:space="preserve">OBS! </w:t>
      </w:r>
      <w:r w:rsidR="00991F06">
        <w:rPr>
          <w:rFonts w:ascii="Calibri" w:hAnsi="Calibri"/>
        </w:rPr>
        <w:t xml:space="preserve">Denna information </w:t>
      </w:r>
      <w:r>
        <w:rPr>
          <w:rFonts w:ascii="Calibri" w:hAnsi="Calibri"/>
        </w:rPr>
        <w:t>utgör underlag för alla utskick från distrikt, SIWR, och IIW samt IW-Nytt. Det är därför av största vikt att korrigera uppgifterna omgående</w:t>
      </w:r>
      <w:r w:rsidR="00520976">
        <w:rPr>
          <w:rFonts w:ascii="Calibri" w:hAnsi="Calibri"/>
        </w:rPr>
        <w:t xml:space="preserve"> på hemsidan</w:t>
      </w:r>
      <w:r w:rsidR="00991F06">
        <w:rPr>
          <w:rFonts w:ascii="Calibri" w:hAnsi="Calibri"/>
        </w:rPr>
        <w:t>.</w:t>
      </w:r>
    </w:p>
    <w:p w14:paraId="58D3F7CF" w14:textId="26D081B9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 xml:space="preserve">Om problem uppstår, kontakta IT-ansvarig, Elisabeth von </w:t>
      </w:r>
      <w:r w:rsidR="002A4CFC">
        <w:rPr>
          <w:rFonts w:ascii="Calibri" w:hAnsi="Calibri"/>
        </w:rPr>
        <w:t xml:space="preserve">Friesendorff, </w:t>
      </w:r>
      <w:hyperlink r:id="rId12" w:history="1">
        <w:r w:rsidR="002A4CFC" w:rsidRPr="00874815">
          <w:rPr>
            <w:rStyle w:val="Hyperlnk"/>
            <w:rFonts w:ascii="Calibri" w:hAnsi="Calibri"/>
          </w:rPr>
          <w:t>elisabeth@friesendorff.se</w:t>
        </w:r>
      </w:hyperlink>
      <w:r w:rsidR="00554653">
        <w:rPr>
          <w:rStyle w:val="Hyperlnk"/>
          <w:rFonts w:ascii="Calibri" w:hAnsi="Calibri"/>
        </w:rPr>
        <w:t xml:space="preserve">  </w:t>
      </w:r>
    </w:p>
    <w:p w14:paraId="56D69996" w14:textId="77777777" w:rsidR="002A4CFC" w:rsidRDefault="002A4CFC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color w:val="000090"/>
          <w:u w:val="single"/>
        </w:rPr>
      </w:pPr>
    </w:p>
    <w:p w14:paraId="01CF0416" w14:textId="77777777" w:rsidR="00D97ADF" w:rsidRDefault="00D97ADF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color w:val="000090"/>
          <w:u w:val="single"/>
        </w:rPr>
      </w:pPr>
    </w:p>
    <w:p w14:paraId="7DDC6561" w14:textId="77777777" w:rsidR="00D97ADF" w:rsidRDefault="00D97ADF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color w:val="000090"/>
          <w:u w:val="single"/>
        </w:rPr>
      </w:pPr>
    </w:p>
    <w:p w14:paraId="0B2A2C96" w14:textId="77777777" w:rsidR="00520976" w:rsidRDefault="00520976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color w:val="000090"/>
          <w:u w:val="single"/>
        </w:rPr>
      </w:pPr>
    </w:p>
    <w:p w14:paraId="097B09B4" w14:textId="77777777" w:rsidR="009C50AF" w:rsidRDefault="009C50AF" w:rsidP="00EA29FB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</w:p>
    <w:p w14:paraId="6BFD21B9" w14:textId="64075CAB" w:rsidR="00D2280A" w:rsidRDefault="00D72CF5" w:rsidP="00EA29FB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>
        <w:rPr>
          <w:rFonts w:ascii="Calibri" w:hAnsi="Calibri"/>
          <w:b/>
        </w:rPr>
        <w:t>Directory</w:t>
      </w:r>
    </w:p>
    <w:p w14:paraId="6903AEFD" w14:textId="21E53A49" w:rsidR="00520976" w:rsidRDefault="000A35CC" w:rsidP="00EA29FB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>
        <w:rPr>
          <w:rFonts w:ascii="Calibri" w:hAnsi="Calibri"/>
        </w:rPr>
        <w:t>Internationell matrikel finns numera på hemsidan. Den kan även beställas av distriktsskattmästaren som i sin tur beställer via rådsskattmästaren senast den 20 mars. Pris meddelas senare. Rådsskattmästaren fakturera</w:t>
      </w:r>
      <w:r w:rsidR="007C1EFC">
        <w:rPr>
          <w:rFonts w:ascii="Calibri" w:hAnsi="Calibri"/>
        </w:rPr>
        <w:t>r</w:t>
      </w:r>
      <w:r>
        <w:rPr>
          <w:rFonts w:ascii="Calibri" w:hAnsi="Calibri"/>
        </w:rPr>
        <w:t xml:space="preserve"> distrikten för beställda exemplar. Directory skickas till föregående års sekreterare under hösten.</w:t>
      </w:r>
    </w:p>
    <w:p w14:paraId="4D5D189F" w14:textId="77777777" w:rsidR="00D2280A" w:rsidRPr="00EA29FB" w:rsidRDefault="00D2280A" w:rsidP="00EA29FB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</w:p>
    <w:p w14:paraId="07865725" w14:textId="77777777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>
        <w:rPr>
          <w:rFonts w:ascii="Calibri" w:hAnsi="Calibri"/>
          <w:b/>
        </w:rPr>
        <w:t>IW-Nytt</w:t>
      </w:r>
    </w:p>
    <w:p w14:paraId="47C9CF94" w14:textId="2DBD9503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>
        <w:rPr>
          <w:rFonts w:ascii="Calibri" w:hAnsi="Calibri"/>
        </w:rPr>
        <w:t>Skicka in reportage med bilder från klubbarna til</w:t>
      </w:r>
      <w:r w:rsidR="0071244D">
        <w:rPr>
          <w:rFonts w:ascii="Calibri" w:hAnsi="Calibri"/>
        </w:rPr>
        <w:t xml:space="preserve">l </w:t>
      </w:r>
      <w:r w:rsidR="00353527">
        <w:rPr>
          <w:rFonts w:ascii="Calibri" w:hAnsi="Calibri"/>
        </w:rPr>
        <w:t>Elisabeth Nelson Staffanstorp IWC</w:t>
      </w:r>
      <w:r w:rsidR="00A40015">
        <w:rPr>
          <w:rFonts w:ascii="Calibri" w:hAnsi="Calibri"/>
        </w:rPr>
        <w:t>, elisabeth@nelicon</w:t>
      </w:r>
      <w:r w:rsidR="00D60649">
        <w:rPr>
          <w:rFonts w:ascii="Calibri" w:hAnsi="Calibri"/>
        </w:rPr>
        <w:t>.se</w:t>
      </w:r>
      <w:r w:rsidR="00080BB2">
        <w:rPr>
          <w:rFonts w:ascii="Calibri" w:hAnsi="Calibri"/>
        </w:rPr>
        <w:t xml:space="preserve"> </w:t>
      </w:r>
      <w:r w:rsidR="0071244D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Ange </w:t>
      </w:r>
      <w:r w:rsidRPr="005C4671">
        <w:rPr>
          <w:rFonts w:ascii="Calibri" w:hAnsi="Calibri"/>
        </w:rPr>
        <w:t>namn</w:t>
      </w:r>
      <w:r>
        <w:rPr>
          <w:rFonts w:ascii="Calibri" w:hAnsi="Calibri"/>
        </w:rPr>
        <w:t xml:space="preserve"> på fotograf </w:t>
      </w:r>
      <w:r w:rsidR="007C1EFC">
        <w:rPr>
          <w:rFonts w:ascii="Calibri" w:hAnsi="Calibri"/>
        </w:rPr>
        <w:t xml:space="preserve">och att de </w:t>
      </w:r>
      <w:r>
        <w:rPr>
          <w:rFonts w:ascii="Calibri" w:hAnsi="Calibri"/>
        </w:rPr>
        <w:t>avbildade</w:t>
      </w:r>
      <w:r w:rsidR="007C1EFC">
        <w:rPr>
          <w:rFonts w:ascii="Calibri" w:hAnsi="Calibri"/>
        </w:rPr>
        <w:t xml:space="preserve"> har samtyckt.</w:t>
      </w:r>
      <w:r>
        <w:rPr>
          <w:rFonts w:ascii="Calibri" w:hAnsi="Calibri"/>
        </w:rPr>
        <w:t xml:space="preserve"> </w:t>
      </w:r>
    </w:p>
    <w:p w14:paraId="242D2FE4" w14:textId="77777777" w:rsidR="00D2280A" w:rsidRDefault="00D2280A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</w:p>
    <w:p w14:paraId="74931079" w14:textId="77777777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>
        <w:rPr>
          <w:rFonts w:ascii="Calibri" w:hAnsi="Calibri"/>
          <w:b/>
        </w:rPr>
        <w:t>Nya medlemmar</w:t>
      </w:r>
    </w:p>
    <w:p w14:paraId="48EBD935" w14:textId="77777777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 xml:space="preserve">Varje ny medlem är en vinst för Inner Wheel. Kontakta och besök gärna Rotary för att presentera </w:t>
      </w:r>
    </w:p>
    <w:p w14:paraId="1AF8ABC9" w14:textId="77777777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 xml:space="preserve">vår verksamhet, och ta alla chanser att göra reklam för Inner </w:t>
      </w:r>
      <w:r w:rsidR="0071244D">
        <w:rPr>
          <w:rFonts w:ascii="Calibri" w:hAnsi="Calibri"/>
        </w:rPr>
        <w:t>Wheel!</w:t>
      </w:r>
    </w:p>
    <w:p w14:paraId="50E2F637" w14:textId="64186BAF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i/>
        </w:rPr>
      </w:pPr>
      <w:r>
        <w:rPr>
          <w:rFonts w:ascii="Calibri" w:hAnsi="Calibri"/>
        </w:rPr>
        <w:t>Vid inta</w:t>
      </w:r>
      <w:r w:rsidR="0040124A">
        <w:rPr>
          <w:rFonts w:ascii="Calibri" w:hAnsi="Calibri"/>
        </w:rPr>
        <w:t xml:space="preserve">gning av nya medlemmar får </w:t>
      </w:r>
      <w:r w:rsidR="007C1EFC">
        <w:rPr>
          <w:rFonts w:ascii="Calibri" w:hAnsi="Calibri"/>
        </w:rPr>
        <w:t>de IW</w:t>
      </w:r>
      <w:r>
        <w:rPr>
          <w:rFonts w:ascii="Calibri" w:hAnsi="Calibri"/>
        </w:rPr>
        <w:t xml:space="preserve">-märke, Matrikel, Stadgar och </w:t>
      </w:r>
      <w:r w:rsidR="007C1EFC">
        <w:rPr>
          <w:rFonts w:ascii="Calibri" w:hAnsi="Calibri"/>
        </w:rPr>
        <w:t>Handbok samt</w:t>
      </w:r>
      <w:r>
        <w:rPr>
          <w:rFonts w:ascii="Calibri" w:hAnsi="Calibri"/>
        </w:rPr>
        <w:t xml:space="preserve"> ett medlemsbrev.  </w:t>
      </w:r>
      <w:r w:rsidRPr="000813C5">
        <w:rPr>
          <w:rFonts w:ascii="Calibri" w:hAnsi="Calibri"/>
          <w:i/>
        </w:rPr>
        <w:t>Låt detta bli en högtidlig stund</w:t>
      </w:r>
      <w:r w:rsidR="002A4CFC">
        <w:rPr>
          <w:rFonts w:ascii="Calibri" w:hAnsi="Calibri"/>
          <w:i/>
        </w:rPr>
        <w:t>, Se Handboken s. 8</w:t>
      </w:r>
      <w:r w:rsidR="007C1EFC">
        <w:rPr>
          <w:rFonts w:ascii="Calibri" w:hAnsi="Calibri"/>
          <w:i/>
        </w:rPr>
        <w:t>7</w:t>
      </w:r>
      <w:r>
        <w:rPr>
          <w:rFonts w:ascii="Calibri" w:hAnsi="Calibri"/>
          <w:i/>
        </w:rPr>
        <w:t xml:space="preserve"> Seder och bruk</w:t>
      </w:r>
      <w:r w:rsidR="00991F06">
        <w:rPr>
          <w:rFonts w:ascii="Calibri" w:hAnsi="Calibri"/>
          <w:i/>
        </w:rPr>
        <w:t>!</w:t>
      </w:r>
    </w:p>
    <w:p w14:paraId="2E0C7EAA" w14:textId="77777777" w:rsidR="00D2280A" w:rsidRDefault="00D2280A" w:rsidP="00637B46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</w:p>
    <w:p w14:paraId="3063FBB4" w14:textId="77777777" w:rsidR="00D2280A" w:rsidRDefault="00D72CF5" w:rsidP="00637B46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>
        <w:rPr>
          <w:rFonts w:ascii="Calibri" w:hAnsi="Calibri"/>
          <w:b/>
        </w:rPr>
        <w:t>Ny klubb</w:t>
      </w:r>
    </w:p>
    <w:p w14:paraId="386EEC20" w14:textId="1CB71326" w:rsidR="00312E3C" w:rsidRDefault="00D72CF5" w:rsidP="00A31BB1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 xml:space="preserve">Då en klubb vill föreslå, att ny klubb skall </w:t>
      </w:r>
      <w:r w:rsidR="00020671">
        <w:rPr>
          <w:rFonts w:ascii="Calibri" w:hAnsi="Calibri"/>
        </w:rPr>
        <w:t>bildas</w:t>
      </w:r>
      <w:r w:rsidR="00020671">
        <w:rPr>
          <w:rFonts w:ascii="Calibri" w:hAnsi="Calibri"/>
          <w:b/>
        </w:rPr>
        <w:t>,</w:t>
      </w:r>
      <w:r w:rsidRPr="008D069A">
        <w:rPr>
          <w:rFonts w:ascii="Calibri" w:hAnsi="Calibri"/>
        </w:rPr>
        <w:t xml:space="preserve"> tar man kontakt med </w:t>
      </w:r>
      <w:proofErr w:type="spellStart"/>
      <w:r w:rsidRPr="008D069A">
        <w:rPr>
          <w:rFonts w:ascii="Calibri" w:hAnsi="Calibri"/>
        </w:rPr>
        <w:t>past</w:t>
      </w:r>
      <w:proofErr w:type="spellEnd"/>
      <w:r w:rsidRPr="008D069A">
        <w:rPr>
          <w:rFonts w:ascii="Calibri" w:hAnsi="Calibri"/>
        </w:rPr>
        <w:t xml:space="preserve"> di</w:t>
      </w:r>
      <w:r>
        <w:rPr>
          <w:rFonts w:ascii="Calibri" w:hAnsi="Calibri"/>
        </w:rPr>
        <w:t>striktspresident, extension</w:t>
      </w:r>
      <w:r w:rsidR="00DA2ACF">
        <w:rPr>
          <w:rFonts w:ascii="Calibri" w:hAnsi="Calibri"/>
        </w:rPr>
        <w:t xml:space="preserve"> </w:t>
      </w:r>
      <w:proofErr w:type="spellStart"/>
      <w:r w:rsidR="00A31BB1">
        <w:rPr>
          <w:rFonts w:ascii="Calibri" w:hAnsi="Calibri"/>
        </w:rPr>
        <w:t>o</w:t>
      </w:r>
      <w:r>
        <w:rPr>
          <w:rFonts w:ascii="Calibri" w:hAnsi="Calibri"/>
        </w:rPr>
        <w:t>rgani</w:t>
      </w:r>
      <w:r w:rsidR="00991F06">
        <w:rPr>
          <w:rFonts w:ascii="Calibri" w:hAnsi="Calibri"/>
        </w:rPr>
        <w:t>z</w:t>
      </w:r>
      <w:r>
        <w:rPr>
          <w:rFonts w:ascii="Calibri" w:hAnsi="Calibri"/>
        </w:rPr>
        <w:t>er</w:t>
      </w:r>
      <w:proofErr w:type="spellEnd"/>
      <w:r w:rsidR="00312E3C">
        <w:rPr>
          <w:rFonts w:ascii="Calibri" w:hAnsi="Calibri"/>
        </w:rPr>
        <w:t xml:space="preserve"> </w:t>
      </w:r>
      <w:r w:rsidR="002C2D00">
        <w:rPr>
          <w:rFonts w:ascii="Calibri" w:hAnsi="Calibri"/>
        </w:rPr>
        <w:t>Britt Falkman Hagström</w:t>
      </w:r>
      <w:r w:rsidR="00396D14">
        <w:rPr>
          <w:rFonts w:ascii="Calibri" w:hAnsi="Calibri"/>
        </w:rPr>
        <w:t>, Malmö-Kirseberg IWC,</w:t>
      </w:r>
      <w:r w:rsidR="00BD64D0">
        <w:rPr>
          <w:rFonts w:ascii="Calibri" w:hAnsi="Calibri"/>
        </w:rPr>
        <w:t xml:space="preserve"> </w:t>
      </w:r>
      <w:hyperlink r:id="rId13" w:history="1">
        <w:r w:rsidR="00616C31" w:rsidRPr="00893BD2">
          <w:rPr>
            <w:rStyle w:val="Hyperlnk"/>
            <w:rFonts w:ascii="Calibri" w:hAnsi="Calibri"/>
          </w:rPr>
          <w:t>brittfhagstrom@hotmail.com</w:t>
        </w:r>
      </w:hyperlink>
      <w:r w:rsidR="00616C31">
        <w:rPr>
          <w:rFonts w:ascii="Calibri" w:hAnsi="Calibri"/>
        </w:rPr>
        <w:t xml:space="preserve">. </w:t>
      </w:r>
    </w:p>
    <w:p w14:paraId="2BF284A0" w14:textId="73A267A4" w:rsidR="00DA2ACF" w:rsidRDefault="00554653" w:rsidP="00A31BB1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Style w:val="Hyperlnk"/>
          <w:rFonts w:ascii="Calibri" w:hAnsi="Calibri"/>
        </w:rPr>
        <w:t xml:space="preserve">  </w:t>
      </w:r>
    </w:p>
    <w:p w14:paraId="312A0400" w14:textId="77777777" w:rsidR="00A31BB1" w:rsidRDefault="00A31BB1" w:rsidP="00A31BB1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</w:p>
    <w:p w14:paraId="1D4B42B0" w14:textId="77777777" w:rsidR="00D2280A" w:rsidRPr="00080BB2" w:rsidRDefault="00D72CF5" w:rsidP="00637B46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  <w:u w:val="single"/>
        </w:rPr>
      </w:pPr>
      <w:proofErr w:type="spellStart"/>
      <w:r>
        <w:rPr>
          <w:rFonts w:ascii="Calibri" w:hAnsi="Calibri"/>
          <w:b/>
        </w:rPr>
        <w:t>Vänklubbar</w:t>
      </w:r>
      <w:proofErr w:type="spellEnd"/>
      <w:r>
        <w:rPr>
          <w:rFonts w:ascii="Calibri" w:hAnsi="Calibri"/>
          <w:b/>
        </w:rPr>
        <w:t xml:space="preserve"> och internationella frågor </w:t>
      </w:r>
    </w:p>
    <w:p w14:paraId="6B4A1774" w14:textId="55898F42" w:rsidR="00D2280A" w:rsidRPr="00020671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 w:rsidRPr="00791A03">
        <w:rPr>
          <w:rFonts w:ascii="Calibri" w:hAnsi="Calibri"/>
        </w:rPr>
        <w:t>DISO</w:t>
      </w:r>
      <w:r w:rsidR="003573DB">
        <w:rPr>
          <w:rFonts w:ascii="Calibri" w:hAnsi="Calibri"/>
        </w:rPr>
        <w:t xml:space="preserve"> är</w:t>
      </w:r>
      <w:r w:rsidR="00080BB2">
        <w:rPr>
          <w:rFonts w:ascii="Calibri" w:hAnsi="Calibri"/>
        </w:rPr>
        <w:t xml:space="preserve"> </w:t>
      </w:r>
      <w:r w:rsidR="00853435">
        <w:rPr>
          <w:rFonts w:ascii="Calibri" w:hAnsi="Calibri"/>
        </w:rPr>
        <w:t>Elisabeth Nelson</w:t>
      </w:r>
      <w:r w:rsidR="00E15CCF">
        <w:rPr>
          <w:rFonts w:ascii="Calibri" w:hAnsi="Calibri"/>
        </w:rPr>
        <w:t>, Staffanstorp IWC</w:t>
      </w:r>
      <w:r w:rsidR="00080BB2">
        <w:rPr>
          <w:rFonts w:ascii="Calibri" w:hAnsi="Calibri"/>
        </w:rPr>
        <w:t>,</w:t>
      </w:r>
      <w:r w:rsidR="00E15CCF">
        <w:rPr>
          <w:rFonts w:ascii="Calibri" w:hAnsi="Calibri"/>
        </w:rPr>
        <w:t xml:space="preserve"> </w:t>
      </w:r>
      <w:hyperlink r:id="rId14" w:history="1">
        <w:r w:rsidR="009C4CCF" w:rsidRPr="00893BD2">
          <w:rPr>
            <w:rStyle w:val="Hyperlnk"/>
            <w:rFonts w:ascii="Calibri" w:hAnsi="Calibri"/>
          </w:rPr>
          <w:t>elisabeth@nelicon.se</w:t>
        </w:r>
      </w:hyperlink>
      <w:r w:rsidR="009C4CCF">
        <w:rPr>
          <w:rFonts w:ascii="Calibri" w:hAnsi="Calibri"/>
        </w:rPr>
        <w:t xml:space="preserve"> </w:t>
      </w:r>
      <w:r w:rsidRPr="00020671">
        <w:rPr>
          <w:rFonts w:ascii="Calibri" w:hAnsi="Calibri"/>
        </w:rPr>
        <w:t xml:space="preserve">Redovisning av </w:t>
      </w:r>
      <w:proofErr w:type="spellStart"/>
      <w:r w:rsidRPr="00020671">
        <w:rPr>
          <w:rFonts w:ascii="Calibri" w:hAnsi="Calibri"/>
        </w:rPr>
        <w:t>vänklubbar</w:t>
      </w:r>
      <w:proofErr w:type="spellEnd"/>
      <w:r w:rsidRPr="00020671">
        <w:rPr>
          <w:rFonts w:ascii="Calibri" w:hAnsi="Calibri"/>
        </w:rPr>
        <w:t xml:space="preserve"> se vårens PM</w:t>
      </w:r>
      <w:r w:rsidR="00A31BB1">
        <w:rPr>
          <w:rFonts w:ascii="Calibri" w:hAnsi="Calibri"/>
        </w:rPr>
        <w:t>!</w:t>
      </w:r>
    </w:p>
    <w:p w14:paraId="14729BDA" w14:textId="77777777" w:rsidR="00D2280A" w:rsidRDefault="00D2280A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</w:p>
    <w:p w14:paraId="0BD1C474" w14:textId="77777777" w:rsidR="00D2280A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 w:rsidRPr="00CC5FB4">
        <w:rPr>
          <w:rFonts w:ascii="Calibri" w:hAnsi="Calibri"/>
          <w:b/>
        </w:rPr>
        <w:t>Hjälpprojekt</w:t>
      </w:r>
      <w:r>
        <w:rPr>
          <w:rFonts w:ascii="Calibri" w:hAnsi="Calibri"/>
          <w:b/>
        </w:rPr>
        <w:t xml:space="preserve"> </w:t>
      </w:r>
    </w:p>
    <w:p w14:paraId="096A49D8" w14:textId="77777777" w:rsidR="00D2280A" w:rsidRDefault="00D72CF5" w:rsidP="00B054A8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>Inner Wheel har hjälpprojekt internationellt och nationellt med plusgironummer, som finns i matrikeln under "Svenska Inner Wheel Rådet" samt i IW-Nytt.</w:t>
      </w:r>
    </w:p>
    <w:p w14:paraId="4D9FA3AF" w14:textId="77777777" w:rsidR="00D2280A" w:rsidRDefault="00D72CF5" w:rsidP="00B054A8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 xml:space="preserve">Varje klubb skall redovisa samtliga insamlade medel, inklusive lotteriöverskott, </w:t>
      </w:r>
      <w:r w:rsidR="00020671">
        <w:rPr>
          <w:rFonts w:ascii="Calibri" w:hAnsi="Calibri"/>
        </w:rPr>
        <w:t>till distriktsskattmästare</w:t>
      </w:r>
      <w:r>
        <w:rPr>
          <w:rFonts w:ascii="Calibri" w:hAnsi="Calibri"/>
        </w:rPr>
        <w:t xml:space="preserve"> </w:t>
      </w:r>
      <w:r w:rsidR="00307282">
        <w:rPr>
          <w:rFonts w:ascii="Calibri" w:hAnsi="Calibri"/>
        </w:rPr>
        <w:t xml:space="preserve">Marianne Wikfalk </w:t>
      </w:r>
      <w:r>
        <w:rPr>
          <w:rFonts w:ascii="Calibri" w:hAnsi="Calibri"/>
        </w:rPr>
        <w:t>i slutet av mars på särskild blankett, som sänds till klubbskattmästarna i god tid.</w:t>
      </w:r>
    </w:p>
    <w:p w14:paraId="00573D9B" w14:textId="5331A72C" w:rsidR="00520976" w:rsidRDefault="00D72CF5" w:rsidP="009A4794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eastAsiaTheme="minorHAnsi" w:hAnsi="Calibri" w:cs="Calibri"/>
          <w:kern w:val="0"/>
        </w:rPr>
      </w:pPr>
      <w:r>
        <w:rPr>
          <w:rFonts w:ascii="Calibri" w:eastAsiaTheme="minorHAnsi" w:hAnsi="Calibri" w:cs="Calibri"/>
          <w:color w:val="000000"/>
          <w:kern w:val="0"/>
        </w:rPr>
        <w:t xml:space="preserve">Det finns ekonomiska projekt och aktivitetshjälpprojekt. De senare rapporteras till DISO </w:t>
      </w:r>
      <w:r w:rsidRPr="00020671">
        <w:rPr>
          <w:rFonts w:ascii="Calibri" w:eastAsiaTheme="minorHAnsi" w:hAnsi="Calibri" w:cs="Calibri"/>
          <w:kern w:val="0"/>
        </w:rPr>
        <w:t>- se vårens PM</w:t>
      </w:r>
      <w:r w:rsidR="003573DB">
        <w:rPr>
          <w:rFonts w:ascii="Calibri" w:eastAsiaTheme="minorHAnsi" w:hAnsi="Calibri" w:cs="Calibri"/>
          <w:kern w:val="0"/>
        </w:rPr>
        <w:t>!</w:t>
      </w:r>
    </w:p>
    <w:p w14:paraId="2DE30C4C" w14:textId="77777777" w:rsidR="00D2280A" w:rsidRPr="00702F83" w:rsidRDefault="00D72CF5" w:rsidP="009A4794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eastAsiaTheme="minorHAnsi" w:hAnsi="Calibri" w:cs="Calibri"/>
          <w:color w:val="000000"/>
          <w:kern w:val="0"/>
        </w:rPr>
        <w:tab/>
      </w:r>
    </w:p>
    <w:p w14:paraId="7A5B80CC" w14:textId="77777777" w:rsidR="00D2280A" w:rsidRDefault="00D72CF5" w:rsidP="009A4794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>
        <w:rPr>
          <w:rFonts w:ascii="Calibri" w:hAnsi="Calibri"/>
          <w:b/>
        </w:rPr>
        <w:t>Standar</w:t>
      </w:r>
    </w:p>
    <w:p w14:paraId="2368FB63" w14:textId="1D57002F" w:rsidR="00D2280A" w:rsidRPr="00621F79" w:rsidRDefault="00D72CF5" w:rsidP="009A4794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 xml:space="preserve">Om standar finns i klubben delas dessa ut vid charterhögtid, jubileum, m </w:t>
      </w:r>
      <w:r w:rsidR="00307282">
        <w:rPr>
          <w:rFonts w:ascii="Calibri" w:hAnsi="Calibri"/>
        </w:rPr>
        <w:t>fl.</w:t>
      </w:r>
      <w:r>
        <w:rPr>
          <w:rFonts w:ascii="Calibri" w:hAnsi="Calibri"/>
        </w:rPr>
        <w:t xml:space="preserve"> IW-högtider. Klubbstyrelsen beslutar om detta. Förteckning på utdelade och mottagna standar bör finnas</w:t>
      </w:r>
      <w:r w:rsidR="00576B30">
        <w:rPr>
          <w:rFonts w:ascii="Calibri" w:hAnsi="Calibri"/>
        </w:rPr>
        <w:t xml:space="preserve"> i klubben.</w:t>
      </w:r>
    </w:p>
    <w:p w14:paraId="0D80C063" w14:textId="77777777" w:rsidR="00D2280A" w:rsidRDefault="00D2280A" w:rsidP="009A4794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</w:p>
    <w:p w14:paraId="1F614B04" w14:textId="28600464" w:rsidR="00D2280A" w:rsidRDefault="00D72CF5" w:rsidP="009A4794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>
        <w:rPr>
          <w:rFonts w:ascii="Calibri" w:hAnsi="Calibri"/>
          <w:b/>
        </w:rPr>
        <w:t>Emblem - Bär alltid IW-nålen</w:t>
      </w:r>
      <w:r w:rsidR="00576B30">
        <w:rPr>
          <w:rFonts w:ascii="Calibri" w:hAnsi="Calibri"/>
          <w:b/>
        </w:rPr>
        <w:t>!</w:t>
      </w:r>
    </w:p>
    <w:p w14:paraId="7287A301" w14:textId="77777777" w:rsidR="00D2280A" w:rsidRPr="00DD17C6" w:rsidRDefault="00D72CF5" w:rsidP="009A4794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>IW</w:t>
      </w:r>
      <w:r>
        <w:rPr>
          <w:rFonts w:ascii="Calibri" w:hAnsi="Calibri"/>
          <w:b/>
        </w:rPr>
        <w:t>-</w:t>
      </w:r>
      <w:r>
        <w:rPr>
          <w:rFonts w:ascii="Calibri" w:hAnsi="Calibri"/>
        </w:rPr>
        <w:t>stege bärs i alla IW-sammanhang.  Presidentkedjan bärs av klubbpresidenten enbart, vid alla tillfällen i egen klubb, samt vid besök i annan klubb och vid större IW-evenemang.</w:t>
      </w:r>
    </w:p>
    <w:p w14:paraId="5885534D" w14:textId="77777777" w:rsidR="00D2280A" w:rsidRDefault="00D2280A" w:rsidP="009A4794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</w:p>
    <w:p w14:paraId="0DD98738" w14:textId="77777777" w:rsidR="00D2280A" w:rsidRDefault="00D72CF5" w:rsidP="009A4794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>
        <w:rPr>
          <w:rFonts w:ascii="Calibri" w:hAnsi="Calibri"/>
          <w:b/>
        </w:rPr>
        <w:t>IW-artiklar - beställningar</w:t>
      </w:r>
    </w:p>
    <w:p w14:paraId="6D252571" w14:textId="33403DFA" w:rsidR="00D2280A" w:rsidRDefault="00D72CF5" w:rsidP="009A4794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i/>
        </w:rPr>
      </w:pPr>
      <w:r>
        <w:rPr>
          <w:rFonts w:ascii="Calibri" w:hAnsi="Calibri"/>
        </w:rPr>
        <w:t xml:space="preserve">Namnskyltar och IW-nålar beställs av klubbarna. </w:t>
      </w:r>
      <w:r w:rsidRPr="000813C5">
        <w:rPr>
          <w:rFonts w:ascii="Calibri" w:hAnsi="Calibri"/>
          <w:i/>
        </w:rPr>
        <w:t>Se</w:t>
      </w:r>
      <w:r w:rsidR="007C1EFC">
        <w:rPr>
          <w:rFonts w:ascii="Calibri" w:hAnsi="Calibri"/>
          <w:i/>
        </w:rPr>
        <w:t xml:space="preserve"> Handboken s. 88</w:t>
      </w:r>
      <w:r>
        <w:rPr>
          <w:rFonts w:ascii="Calibri" w:hAnsi="Calibri"/>
          <w:i/>
        </w:rPr>
        <w:t>; IW-artiklar</w:t>
      </w:r>
      <w:r w:rsidR="00991F06">
        <w:rPr>
          <w:rFonts w:ascii="Calibri" w:hAnsi="Calibri"/>
          <w:i/>
        </w:rPr>
        <w:t>!</w:t>
      </w:r>
    </w:p>
    <w:p w14:paraId="417B0FBC" w14:textId="77777777" w:rsidR="00A31BB1" w:rsidRDefault="00A31BB1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</w:p>
    <w:p w14:paraId="79A2D0AA" w14:textId="507BF451" w:rsidR="0067544C" w:rsidRPr="00FC1F1D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  <w:b/>
        </w:rPr>
      </w:pPr>
      <w:r>
        <w:rPr>
          <w:rFonts w:ascii="Calibri" w:hAnsi="Calibri"/>
          <w:b/>
        </w:rPr>
        <w:t>Tänk på att vidarebefordra all information till president och övriga berörda styrelsemedlemmar</w:t>
      </w:r>
      <w:r w:rsidR="003573DB">
        <w:rPr>
          <w:rFonts w:ascii="Calibri" w:hAnsi="Calibri"/>
          <w:b/>
        </w:rPr>
        <w:t>!</w:t>
      </w:r>
    </w:p>
    <w:p w14:paraId="762C15F2" w14:textId="77777777" w:rsidR="0067544C" w:rsidRDefault="0067544C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</w:p>
    <w:p w14:paraId="1452DF6D" w14:textId="77777777" w:rsidR="00161CC7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      </w:t>
      </w:r>
    </w:p>
    <w:p w14:paraId="488F079C" w14:textId="28E92A2F" w:rsidR="00161CC7" w:rsidRPr="003573DB" w:rsidRDefault="00307282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Theme="majorHAnsi" w:hAnsiTheme="majorHAnsi" w:cstheme="majorHAnsi"/>
          <w:bCs/>
          <w:i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A31BB1">
        <w:rPr>
          <w:rFonts w:ascii="Calibri" w:hAnsi="Calibri"/>
        </w:rPr>
        <w:tab/>
      </w:r>
      <w:r w:rsidR="00A31BB1">
        <w:rPr>
          <w:rFonts w:ascii="Calibri" w:hAnsi="Calibri"/>
        </w:rPr>
        <w:tab/>
      </w:r>
      <w:r w:rsidR="00F912FD">
        <w:rPr>
          <w:rFonts w:ascii="Calibri" w:hAnsi="Calibri"/>
        </w:rPr>
        <w:t>Eva Bengtsson Glantz</w:t>
      </w:r>
      <w:r w:rsidR="00161CC7">
        <w:rPr>
          <w:rFonts w:ascii="Apple Chancery" w:hAnsi="Apple Chancery"/>
          <w:b/>
          <w:i/>
        </w:rPr>
        <w:tab/>
      </w:r>
      <w:r w:rsidR="00161CC7">
        <w:rPr>
          <w:rFonts w:ascii="Apple Chancery" w:hAnsi="Apple Chancery"/>
          <w:b/>
          <w:i/>
        </w:rPr>
        <w:tab/>
      </w:r>
      <w:r w:rsidR="00161CC7">
        <w:rPr>
          <w:rFonts w:ascii="Apple Chancery" w:hAnsi="Apple Chancery"/>
          <w:b/>
          <w:i/>
        </w:rPr>
        <w:tab/>
        <w:t xml:space="preserve">             </w:t>
      </w:r>
      <w:r w:rsidR="00A31BB1">
        <w:rPr>
          <w:rFonts w:ascii="Apple Chancery" w:hAnsi="Apple Chancery"/>
          <w:b/>
          <w:i/>
        </w:rPr>
        <w:tab/>
      </w:r>
    </w:p>
    <w:p w14:paraId="3223BFAB" w14:textId="52039B07" w:rsidR="0067544C" w:rsidRPr="00CF48F0" w:rsidRDefault="00D72CF5" w:rsidP="0067544C">
      <w:pPr>
        <w:pStyle w:val="Sidhuvud"/>
        <w:tabs>
          <w:tab w:val="clear" w:pos="4818"/>
          <w:tab w:val="clear" w:pos="9637"/>
          <w:tab w:val="left" w:pos="851"/>
        </w:tabs>
        <w:ind w:left="-142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</w:t>
      </w:r>
      <w:r w:rsidR="00161CC7">
        <w:rPr>
          <w:rFonts w:ascii="Calibri" w:hAnsi="Calibri"/>
        </w:rPr>
        <w:t xml:space="preserve">      </w:t>
      </w:r>
      <w:r w:rsidR="00307282">
        <w:rPr>
          <w:rFonts w:ascii="Calibri" w:hAnsi="Calibri"/>
        </w:rPr>
        <w:t xml:space="preserve">   </w:t>
      </w:r>
      <w:r w:rsidR="00A31BB1">
        <w:rPr>
          <w:rFonts w:ascii="Calibri" w:hAnsi="Calibri"/>
        </w:rPr>
        <w:tab/>
      </w:r>
      <w:r w:rsidR="00307282">
        <w:rPr>
          <w:rFonts w:ascii="Calibri" w:hAnsi="Calibri"/>
        </w:rPr>
        <w:t>Distriktssekreterare</w:t>
      </w:r>
    </w:p>
    <w:sectPr w:rsidR="0067544C" w:rsidRPr="00CF48F0" w:rsidSect="0052097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20" w:footer="9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7109F" w14:textId="77777777" w:rsidR="00925820" w:rsidRDefault="00925820">
      <w:r>
        <w:separator/>
      </w:r>
    </w:p>
  </w:endnote>
  <w:endnote w:type="continuationSeparator" w:id="0">
    <w:p w14:paraId="60C43DF3" w14:textId="77777777" w:rsidR="00925820" w:rsidRDefault="00925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hancery">
    <w:altName w:val="Vivald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85061" w14:textId="77777777" w:rsidR="009F7E69" w:rsidRDefault="009F7E69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FA153" w14:textId="77777777" w:rsidR="00D2280A" w:rsidRDefault="00D2280A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B2E63" w14:textId="77777777" w:rsidR="009F7E69" w:rsidRDefault="009F7E6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B1DF9" w14:textId="77777777" w:rsidR="00925820" w:rsidRDefault="00925820">
      <w:r>
        <w:separator/>
      </w:r>
    </w:p>
  </w:footnote>
  <w:footnote w:type="continuationSeparator" w:id="0">
    <w:p w14:paraId="550CC0D3" w14:textId="77777777" w:rsidR="00925820" w:rsidRDefault="00925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4187C" w14:textId="77777777" w:rsidR="009F7E69" w:rsidRDefault="009F7E69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F3D8B" w14:textId="77777777" w:rsidR="009F7E69" w:rsidRDefault="009F7E69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6DD41" w14:textId="77777777" w:rsidR="009F7E69" w:rsidRDefault="009F7E6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Rubri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Rubri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Rubri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Rubri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Rubri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Rubri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Rubri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Rubrik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Rubrik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pStyle w:val="Rubrik10"/>
      <w:lvlText w:val="%1"/>
      <w:lvlJc w:val="left"/>
      <w:pPr>
        <w:tabs>
          <w:tab w:val="num" w:pos="1152"/>
        </w:tabs>
        <w:ind w:left="115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72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87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01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pStyle w:val="Paragraf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7C4B2D56"/>
    <w:multiLevelType w:val="hybridMultilevel"/>
    <w:tmpl w:val="CED082AA"/>
    <w:lvl w:ilvl="0" w:tplc="041D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Wingdings" w:hint="default"/>
      </w:rPr>
    </w:lvl>
    <w:lvl w:ilvl="2" w:tplc="041D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Wingdings" w:hint="default"/>
      </w:rPr>
    </w:lvl>
    <w:lvl w:ilvl="5" w:tplc="041D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Wingdings" w:hint="default"/>
      </w:rPr>
    </w:lvl>
    <w:lvl w:ilvl="8" w:tplc="041D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num w:numId="1" w16cid:durableId="1887985011">
    <w:abstractNumId w:val="0"/>
  </w:num>
  <w:num w:numId="2" w16cid:durableId="1880125282">
    <w:abstractNumId w:val="1"/>
  </w:num>
  <w:num w:numId="3" w16cid:durableId="1553227157">
    <w:abstractNumId w:val="2"/>
  </w:num>
  <w:num w:numId="4" w16cid:durableId="14073864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44C"/>
    <w:rsid w:val="00020671"/>
    <w:rsid w:val="0004647F"/>
    <w:rsid w:val="00080BB2"/>
    <w:rsid w:val="000A35CC"/>
    <w:rsid w:val="000D423B"/>
    <w:rsid w:val="000F2A11"/>
    <w:rsid w:val="00161CC7"/>
    <w:rsid w:val="001A3E55"/>
    <w:rsid w:val="001D216B"/>
    <w:rsid w:val="002A4CFC"/>
    <w:rsid w:val="002C2D00"/>
    <w:rsid w:val="002E76DD"/>
    <w:rsid w:val="00307282"/>
    <w:rsid w:val="00312E3C"/>
    <w:rsid w:val="00313046"/>
    <w:rsid w:val="00332641"/>
    <w:rsid w:val="00353527"/>
    <w:rsid w:val="003573DB"/>
    <w:rsid w:val="00396D14"/>
    <w:rsid w:val="003A1D58"/>
    <w:rsid w:val="003D3F17"/>
    <w:rsid w:val="0040124A"/>
    <w:rsid w:val="00447FBD"/>
    <w:rsid w:val="00486DA3"/>
    <w:rsid w:val="004B02DE"/>
    <w:rsid w:val="004D5122"/>
    <w:rsid w:val="00520976"/>
    <w:rsid w:val="00536CD6"/>
    <w:rsid w:val="00554653"/>
    <w:rsid w:val="00576B30"/>
    <w:rsid w:val="005B46A3"/>
    <w:rsid w:val="005E7F33"/>
    <w:rsid w:val="00616C31"/>
    <w:rsid w:val="0067544C"/>
    <w:rsid w:val="0071244D"/>
    <w:rsid w:val="0072076F"/>
    <w:rsid w:val="00776BA1"/>
    <w:rsid w:val="007C1EFC"/>
    <w:rsid w:val="00853435"/>
    <w:rsid w:val="008752D9"/>
    <w:rsid w:val="00925820"/>
    <w:rsid w:val="00991F06"/>
    <w:rsid w:val="009A37D4"/>
    <w:rsid w:val="009C4CCF"/>
    <w:rsid w:val="009C50AF"/>
    <w:rsid w:val="009D2ACE"/>
    <w:rsid w:val="009E67D8"/>
    <w:rsid w:val="009F7E69"/>
    <w:rsid w:val="00A31BB1"/>
    <w:rsid w:val="00A40015"/>
    <w:rsid w:val="00AE16F2"/>
    <w:rsid w:val="00B06C2E"/>
    <w:rsid w:val="00B14DC7"/>
    <w:rsid w:val="00BA09E2"/>
    <w:rsid w:val="00BA2545"/>
    <w:rsid w:val="00BB47AF"/>
    <w:rsid w:val="00BD64D0"/>
    <w:rsid w:val="00C017C4"/>
    <w:rsid w:val="00C217EA"/>
    <w:rsid w:val="00C41659"/>
    <w:rsid w:val="00C56D13"/>
    <w:rsid w:val="00C65CA3"/>
    <w:rsid w:val="00C9443D"/>
    <w:rsid w:val="00D2280A"/>
    <w:rsid w:val="00D47C88"/>
    <w:rsid w:val="00D60649"/>
    <w:rsid w:val="00D72CF5"/>
    <w:rsid w:val="00D8582C"/>
    <w:rsid w:val="00D97ADF"/>
    <w:rsid w:val="00DA2ACF"/>
    <w:rsid w:val="00DC11D2"/>
    <w:rsid w:val="00DC7490"/>
    <w:rsid w:val="00DD3F66"/>
    <w:rsid w:val="00DD4738"/>
    <w:rsid w:val="00E03174"/>
    <w:rsid w:val="00E118E1"/>
    <w:rsid w:val="00E15CCF"/>
    <w:rsid w:val="00E77F2D"/>
    <w:rsid w:val="00EA779B"/>
    <w:rsid w:val="00ED7901"/>
    <w:rsid w:val="00F206CD"/>
    <w:rsid w:val="00F217D4"/>
    <w:rsid w:val="00F44120"/>
    <w:rsid w:val="00F62312"/>
    <w:rsid w:val="00F70416"/>
    <w:rsid w:val="00F912FD"/>
    <w:rsid w:val="00FB4703"/>
    <w:rsid w:val="00FE17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1FD85"/>
  <w15:docId w15:val="{E5D1E33D-359C-4213-B42D-C03437575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44C"/>
    <w:pPr>
      <w:widowControl w:val="0"/>
      <w:suppressAutoHyphens/>
    </w:pPr>
    <w:rPr>
      <w:rFonts w:ascii="Times New Roman" w:eastAsia="Lucida Sans Unicode" w:hAnsi="Times New Roman" w:cs="Times New Roman"/>
      <w:kern w:val="1"/>
    </w:rPr>
  </w:style>
  <w:style w:type="paragraph" w:styleId="Rubrik1">
    <w:name w:val="heading 1"/>
    <w:basedOn w:val="Rubrik11"/>
    <w:next w:val="Brdtext"/>
    <w:link w:val="Rubrik1Char"/>
    <w:qFormat/>
    <w:rsid w:val="0067544C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Rubrik2">
    <w:name w:val="heading 2"/>
    <w:basedOn w:val="Rubrik11"/>
    <w:next w:val="Brdtext"/>
    <w:link w:val="Rubrik2Char"/>
    <w:qFormat/>
    <w:rsid w:val="0067544C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Rubrik3">
    <w:name w:val="heading 3"/>
    <w:basedOn w:val="Rubrik11"/>
    <w:next w:val="Brdtext"/>
    <w:link w:val="Rubrik3Char"/>
    <w:qFormat/>
    <w:rsid w:val="0067544C"/>
    <w:pPr>
      <w:numPr>
        <w:ilvl w:val="2"/>
        <w:numId w:val="1"/>
      </w:numPr>
      <w:outlineLvl w:val="2"/>
    </w:pPr>
    <w:rPr>
      <w:b/>
      <w:bCs/>
    </w:rPr>
  </w:style>
  <w:style w:type="paragraph" w:styleId="Rubrik4">
    <w:name w:val="heading 4"/>
    <w:basedOn w:val="Rubrik11"/>
    <w:next w:val="Brdtext"/>
    <w:link w:val="Rubrik4Char"/>
    <w:qFormat/>
    <w:rsid w:val="0067544C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Rubrik5">
    <w:name w:val="heading 5"/>
    <w:basedOn w:val="Rubrik11"/>
    <w:next w:val="Brdtext"/>
    <w:link w:val="Rubrik5Char"/>
    <w:qFormat/>
    <w:rsid w:val="0067544C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Rubrik6">
    <w:name w:val="heading 6"/>
    <w:basedOn w:val="Rubrik11"/>
    <w:next w:val="Brdtext"/>
    <w:link w:val="Rubrik6Char"/>
    <w:qFormat/>
    <w:rsid w:val="0067544C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Rubrik7">
    <w:name w:val="heading 7"/>
    <w:basedOn w:val="Rubrik11"/>
    <w:next w:val="Brdtext"/>
    <w:link w:val="Rubrik7Char"/>
    <w:qFormat/>
    <w:rsid w:val="0067544C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Rubrik8">
    <w:name w:val="heading 8"/>
    <w:basedOn w:val="Rubrik11"/>
    <w:next w:val="Brdtext"/>
    <w:link w:val="Rubrik8Char"/>
    <w:qFormat/>
    <w:rsid w:val="0067544C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Rubrik9">
    <w:name w:val="heading 9"/>
    <w:basedOn w:val="Rubrik11"/>
    <w:next w:val="Brdtext"/>
    <w:link w:val="Rubrik9Char"/>
    <w:qFormat/>
    <w:rsid w:val="0067544C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67544C"/>
    <w:rPr>
      <w:rFonts w:ascii="Arial" w:eastAsia="MS Mincho" w:hAnsi="Arial" w:cs="Tahoma"/>
      <w:b/>
      <w:bCs/>
      <w:kern w:val="1"/>
      <w:sz w:val="32"/>
      <w:szCs w:val="32"/>
    </w:rPr>
  </w:style>
  <w:style w:type="character" w:customStyle="1" w:styleId="Rubrik2Char">
    <w:name w:val="Rubrik 2 Char"/>
    <w:basedOn w:val="Standardstycketeckensnitt"/>
    <w:link w:val="Rubrik2"/>
    <w:rsid w:val="0067544C"/>
    <w:rPr>
      <w:rFonts w:ascii="Arial" w:eastAsia="MS Mincho" w:hAnsi="Arial" w:cs="Tahoma"/>
      <w:b/>
      <w:bCs/>
      <w:i/>
      <w:iCs/>
      <w:kern w:val="1"/>
      <w:sz w:val="28"/>
      <w:szCs w:val="28"/>
    </w:rPr>
  </w:style>
  <w:style w:type="character" w:customStyle="1" w:styleId="Rubrik3Char">
    <w:name w:val="Rubrik 3 Char"/>
    <w:basedOn w:val="Standardstycketeckensnitt"/>
    <w:link w:val="Rubrik3"/>
    <w:rsid w:val="0067544C"/>
    <w:rPr>
      <w:rFonts w:ascii="Arial" w:eastAsia="MS Mincho" w:hAnsi="Arial" w:cs="Tahoma"/>
      <w:b/>
      <w:bCs/>
      <w:kern w:val="1"/>
      <w:sz w:val="28"/>
      <w:szCs w:val="28"/>
    </w:rPr>
  </w:style>
  <w:style w:type="character" w:customStyle="1" w:styleId="Rubrik4Char">
    <w:name w:val="Rubrik 4 Char"/>
    <w:basedOn w:val="Standardstycketeckensnitt"/>
    <w:link w:val="Rubrik4"/>
    <w:rsid w:val="0067544C"/>
    <w:rPr>
      <w:rFonts w:ascii="Arial" w:eastAsia="MS Mincho" w:hAnsi="Arial" w:cs="Tahoma"/>
      <w:b/>
      <w:bCs/>
      <w:i/>
      <w:iCs/>
      <w:kern w:val="1"/>
    </w:rPr>
  </w:style>
  <w:style w:type="character" w:customStyle="1" w:styleId="Rubrik5Char">
    <w:name w:val="Rubrik 5 Char"/>
    <w:basedOn w:val="Standardstycketeckensnitt"/>
    <w:link w:val="Rubrik5"/>
    <w:rsid w:val="0067544C"/>
    <w:rPr>
      <w:rFonts w:ascii="Arial" w:eastAsia="MS Mincho" w:hAnsi="Arial" w:cs="Tahoma"/>
      <w:b/>
      <w:bCs/>
      <w:kern w:val="1"/>
    </w:rPr>
  </w:style>
  <w:style w:type="character" w:customStyle="1" w:styleId="Rubrik6Char">
    <w:name w:val="Rubrik 6 Char"/>
    <w:basedOn w:val="Standardstycketeckensnitt"/>
    <w:link w:val="Rubrik6"/>
    <w:rsid w:val="0067544C"/>
    <w:rPr>
      <w:rFonts w:ascii="Arial" w:eastAsia="MS Mincho" w:hAnsi="Arial" w:cs="Tahoma"/>
      <w:b/>
      <w:bCs/>
      <w:kern w:val="1"/>
      <w:sz w:val="21"/>
      <w:szCs w:val="21"/>
    </w:rPr>
  </w:style>
  <w:style w:type="character" w:customStyle="1" w:styleId="Rubrik7Char">
    <w:name w:val="Rubrik 7 Char"/>
    <w:basedOn w:val="Standardstycketeckensnitt"/>
    <w:link w:val="Rubrik7"/>
    <w:rsid w:val="0067544C"/>
    <w:rPr>
      <w:rFonts w:ascii="Arial" w:eastAsia="MS Mincho" w:hAnsi="Arial" w:cs="Tahoma"/>
      <w:b/>
      <w:bCs/>
      <w:kern w:val="1"/>
      <w:sz w:val="21"/>
      <w:szCs w:val="21"/>
    </w:rPr>
  </w:style>
  <w:style w:type="character" w:customStyle="1" w:styleId="Rubrik8Char">
    <w:name w:val="Rubrik 8 Char"/>
    <w:basedOn w:val="Standardstycketeckensnitt"/>
    <w:link w:val="Rubrik8"/>
    <w:rsid w:val="0067544C"/>
    <w:rPr>
      <w:rFonts w:ascii="Arial" w:eastAsia="MS Mincho" w:hAnsi="Arial" w:cs="Tahoma"/>
      <w:b/>
      <w:bCs/>
      <w:kern w:val="1"/>
      <w:sz w:val="21"/>
      <w:szCs w:val="21"/>
    </w:rPr>
  </w:style>
  <w:style w:type="character" w:customStyle="1" w:styleId="Rubrik9Char">
    <w:name w:val="Rubrik 9 Char"/>
    <w:basedOn w:val="Standardstycketeckensnitt"/>
    <w:link w:val="Rubrik9"/>
    <w:rsid w:val="0067544C"/>
    <w:rPr>
      <w:rFonts w:ascii="Arial" w:eastAsia="MS Mincho" w:hAnsi="Arial" w:cs="Tahoma"/>
      <w:b/>
      <w:bCs/>
      <w:kern w:val="1"/>
      <w:sz w:val="21"/>
      <w:szCs w:val="21"/>
    </w:rPr>
  </w:style>
  <w:style w:type="character" w:customStyle="1" w:styleId="Absatz-Standardschriftart">
    <w:name w:val="Absatz-Standardschriftart"/>
    <w:rsid w:val="0067544C"/>
  </w:style>
  <w:style w:type="character" w:customStyle="1" w:styleId="WW-Absatz-Standardschriftart">
    <w:name w:val="WW-Absatz-Standardschriftart"/>
    <w:rsid w:val="0067544C"/>
  </w:style>
  <w:style w:type="character" w:customStyle="1" w:styleId="WW-Absatz-Standardschriftart1">
    <w:name w:val="WW-Absatz-Standardschriftart1"/>
    <w:rsid w:val="0067544C"/>
  </w:style>
  <w:style w:type="character" w:customStyle="1" w:styleId="WW-Absatz-Standardschriftart11">
    <w:name w:val="WW-Absatz-Standardschriftart11"/>
    <w:rsid w:val="0067544C"/>
  </w:style>
  <w:style w:type="character" w:customStyle="1" w:styleId="WW-Absatz-Standardschriftart111">
    <w:name w:val="WW-Absatz-Standardschriftart111"/>
    <w:rsid w:val="0067544C"/>
  </w:style>
  <w:style w:type="character" w:customStyle="1" w:styleId="WW-Absatz-Standardschriftart1111">
    <w:name w:val="WW-Absatz-Standardschriftart1111"/>
    <w:rsid w:val="0067544C"/>
  </w:style>
  <w:style w:type="character" w:customStyle="1" w:styleId="WW-Absatz-Standardschriftart11111">
    <w:name w:val="WW-Absatz-Standardschriftart11111"/>
    <w:rsid w:val="0067544C"/>
  </w:style>
  <w:style w:type="character" w:customStyle="1" w:styleId="WW-Absatz-Standardschriftart111111">
    <w:name w:val="WW-Absatz-Standardschriftart111111"/>
    <w:rsid w:val="0067544C"/>
  </w:style>
  <w:style w:type="character" w:customStyle="1" w:styleId="WW-Absatz-Standardschriftart1111111">
    <w:name w:val="WW-Absatz-Standardschriftart1111111"/>
    <w:rsid w:val="0067544C"/>
  </w:style>
  <w:style w:type="character" w:customStyle="1" w:styleId="WW-Absatz-Standardschriftart11111111">
    <w:name w:val="WW-Absatz-Standardschriftart11111111"/>
    <w:rsid w:val="0067544C"/>
  </w:style>
  <w:style w:type="character" w:customStyle="1" w:styleId="WW-Absatz-Standardschriftart111111111">
    <w:name w:val="WW-Absatz-Standardschriftart111111111"/>
    <w:rsid w:val="0067544C"/>
  </w:style>
  <w:style w:type="character" w:customStyle="1" w:styleId="WW-Absatz-Standardschriftart1111111111">
    <w:name w:val="WW-Absatz-Standardschriftart1111111111"/>
    <w:rsid w:val="0067544C"/>
  </w:style>
  <w:style w:type="character" w:customStyle="1" w:styleId="WW-Absatz-Standardschriftart11111111111">
    <w:name w:val="WW-Absatz-Standardschriftart11111111111"/>
    <w:rsid w:val="0067544C"/>
  </w:style>
  <w:style w:type="character" w:customStyle="1" w:styleId="WW-Absatz-Standardschriftart111111111111">
    <w:name w:val="WW-Absatz-Standardschriftart111111111111"/>
    <w:rsid w:val="0067544C"/>
  </w:style>
  <w:style w:type="character" w:customStyle="1" w:styleId="WW-Absatz-Standardschriftart1111111111111">
    <w:name w:val="WW-Absatz-Standardschriftart1111111111111"/>
    <w:rsid w:val="0067544C"/>
  </w:style>
  <w:style w:type="character" w:customStyle="1" w:styleId="WW-Absatz-Standardschriftart11111111111111">
    <w:name w:val="WW-Absatz-Standardschriftart11111111111111"/>
    <w:rsid w:val="0067544C"/>
  </w:style>
  <w:style w:type="character" w:customStyle="1" w:styleId="WW-Absatz-Standardschriftart111111111111111">
    <w:name w:val="WW-Absatz-Standardschriftart111111111111111"/>
    <w:rsid w:val="0067544C"/>
  </w:style>
  <w:style w:type="character" w:customStyle="1" w:styleId="WW-Absatz-Standardschriftart1111111111111111">
    <w:name w:val="WW-Absatz-Standardschriftart1111111111111111"/>
    <w:rsid w:val="0067544C"/>
  </w:style>
  <w:style w:type="character" w:customStyle="1" w:styleId="WW-Absatz-Standardschriftart11111111111111111">
    <w:name w:val="WW-Absatz-Standardschriftart11111111111111111"/>
    <w:rsid w:val="0067544C"/>
  </w:style>
  <w:style w:type="character" w:customStyle="1" w:styleId="WW-Absatz-Standardschriftart111111111111111111">
    <w:name w:val="WW-Absatz-Standardschriftart111111111111111111"/>
    <w:rsid w:val="0067544C"/>
  </w:style>
  <w:style w:type="character" w:customStyle="1" w:styleId="WW-Absatz-Standardschriftart1111111111111111111">
    <w:name w:val="WW-Absatz-Standardschriftart1111111111111111111"/>
    <w:rsid w:val="0067544C"/>
  </w:style>
  <w:style w:type="character" w:customStyle="1" w:styleId="WW-Absatz-Standardschriftart11111111111111111111">
    <w:name w:val="WW-Absatz-Standardschriftart11111111111111111111"/>
    <w:rsid w:val="0067544C"/>
  </w:style>
  <w:style w:type="character" w:customStyle="1" w:styleId="WW-Absatz-Standardschriftart111111111111111111111">
    <w:name w:val="WW-Absatz-Standardschriftart111111111111111111111"/>
    <w:rsid w:val="0067544C"/>
  </w:style>
  <w:style w:type="character" w:customStyle="1" w:styleId="WW-Absatz-Standardschriftart1111111111111111111111">
    <w:name w:val="WW-Absatz-Standardschriftart1111111111111111111111"/>
    <w:rsid w:val="0067544C"/>
  </w:style>
  <w:style w:type="character" w:customStyle="1" w:styleId="WW-Absatz-Standardschriftart11111111111111111111111">
    <w:name w:val="WW-Absatz-Standardschriftart11111111111111111111111"/>
    <w:rsid w:val="0067544C"/>
  </w:style>
  <w:style w:type="character" w:customStyle="1" w:styleId="WW-Absatz-Standardschriftart111111111111111111111111">
    <w:name w:val="WW-Absatz-Standardschriftart111111111111111111111111"/>
    <w:rsid w:val="0067544C"/>
  </w:style>
  <w:style w:type="character" w:customStyle="1" w:styleId="WW-Absatz-Standardschriftart1111111111111111111111111">
    <w:name w:val="WW-Absatz-Standardschriftart1111111111111111111111111"/>
    <w:rsid w:val="0067544C"/>
  </w:style>
  <w:style w:type="character" w:customStyle="1" w:styleId="WW-Absatz-Standardschriftart11111111111111111111111111">
    <w:name w:val="WW-Absatz-Standardschriftart11111111111111111111111111"/>
    <w:rsid w:val="0067544C"/>
  </w:style>
  <w:style w:type="character" w:customStyle="1" w:styleId="WW-Absatz-Standardschriftart111111111111111111111111111">
    <w:name w:val="WW-Absatz-Standardschriftart111111111111111111111111111"/>
    <w:rsid w:val="0067544C"/>
  </w:style>
  <w:style w:type="character" w:customStyle="1" w:styleId="WW-Absatz-Standardschriftart1111111111111111111111111111">
    <w:name w:val="WW-Absatz-Standardschriftart1111111111111111111111111111"/>
    <w:rsid w:val="0067544C"/>
  </w:style>
  <w:style w:type="character" w:customStyle="1" w:styleId="WW-Absatz-Standardschriftart11111111111111111111111111111">
    <w:name w:val="WW-Absatz-Standardschriftart11111111111111111111111111111"/>
    <w:rsid w:val="0067544C"/>
  </w:style>
  <w:style w:type="character" w:customStyle="1" w:styleId="WW-Absatz-Standardschriftart111111111111111111111111111111">
    <w:name w:val="WW-Absatz-Standardschriftart111111111111111111111111111111"/>
    <w:rsid w:val="0067544C"/>
  </w:style>
  <w:style w:type="character" w:customStyle="1" w:styleId="WW-Absatz-Standardschriftart1111111111111111111111111111111">
    <w:name w:val="WW-Absatz-Standardschriftart1111111111111111111111111111111"/>
    <w:rsid w:val="0067544C"/>
  </w:style>
  <w:style w:type="character" w:customStyle="1" w:styleId="WW-Absatz-Standardschriftart11111111111111111111111111111111">
    <w:name w:val="WW-Absatz-Standardschriftart11111111111111111111111111111111"/>
    <w:rsid w:val="0067544C"/>
  </w:style>
  <w:style w:type="character" w:customStyle="1" w:styleId="WW-Absatz-Standardschriftart111111111111111111111111111111111">
    <w:name w:val="WW-Absatz-Standardschriftart111111111111111111111111111111111"/>
    <w:rsid w:val="0067544C"/>
  </w:style>
  <w:style w:type="character" w:customStyle="1" w:styleId="WW-Absatz-Standardschriftart1111111111111111111111111111111111">
    <w:name w:val="WW-Absatz-Standardschriftart1111111111111111111111111111111111"/>
    <w:rsid w:val="0067544C"/>
  </w:style>
  <w:style w:type="character" w:customStyle="1" w:styleId="WW-Absatz-Standardschriftart11111111111111111111111111111111111">
    <w:name w:val="WW-Absatz-Standardschriftart11111111111111111111111111111111111"/>
    <w:rsid w:val="0067544C"/>
  </w:style>
  <w:style w:type="character" w:customStyle="1" w:styleId="WW-Absatz-Standardschriftart111111111111111111111111111111111111">
    <w:name w:val="WW-Absatz-Standardschriftart111111111111111111111111111111111111"/>
    <w:rsid w:val="0067544C"/>
  </w:style>
  <w:style w:type="character" w:customStyle="1" w:styleId="WW-Absatz-Standardschriftart1111111111111111111111111111111111111">
    <w:name w:val="WW-Absatz-Standardschriftart1111111111111111111111111111111111111"/>
    <w:rsid w:val="0067544C"/>
  </w:style>
  <w:style w:type="character" w:customStyle="1" w:styleId="WW-Absatz-Standardschriftart11111111111111111111111111111111111111">
    <w:name w:val="WW-Absatz-Standardschriftart11111111111111111111111111111111111111"/>
    <w:rsid w:val="0067544C"/>
  </w:style>
  <w:style w:type="character" w:customStyle="1" w:styleId="WW-Absatz-Standardschriftart111111111111111111111111111111111111111">
    <w:name w:val="WW-Absatz-Standardschriftart111111111111111111111111111111111111111"/>
    <w:rsid w:val="0067544C"/>
  </w:style>
  <w:style w:type="character" w:customStyle="1" w:styleId="WW-Absatz-Standardschriftart1111111111111111111111111111111111111111">
    <w:name w:val="WW-Absatz-Standardschriftart1111111111111111111111111111111111111111"/>
    <w:rsid w:val="0067544C"/>
  </w:style>
  <w:style w:type="character" w:customStyle="1" w:styleId="WW-Absatz-Standardschriftart11111111111111111111111111111111111111111">
    <w:name w:val="WW-Absatz-Standardschriftart11111111111111111111111111111111111111111"/>
    <w:rsid w:val="0067544C"/>
  </w:style>
  <w:style w:type="character" w:customStyle="1" w:styleId="WW-Absatz-Standardschriftart111111111111111111111111111111111111111111">
    <w:name w:val="WW-Absatz-Standardschriftart111111111111111111111111111111111111111111"/>
    <w:rsid w:val="0067544C"/>
  </w:style>
  <w:style w:type="character" w:customStyle="1" w:styleId="WW-Absatz-Standardschriftart1111111111111111111111111111111111111111111">
    <w:name w:val="WW-Absatz-Standardschriftart1111111111111111111111111111111111111111111"/>
    <w:rsid w:val="0067544C"/>
  </w:style>
  <w:style w:type="character" w:customStyle="1" w:styleId="WW-Absatz-Standardschriftart11111111111111111111111111111111111111111111">
    <w:name w:val="WW-Absatz-Standardschriftart11111111111111111111111111111111111111111111"/>
    <w:rsid w:val="0067544C"/>
  </w:style>
  <w:style w:type="character" w:customStyle="1" w:styleId="WW-Absatz-Standardschriftart111111111111111111111111111111111111111111111">
    <w:name w:val="WW-Absatz-Standardschriftart111111111111111111111111111111111111111111111"/>
    <w:rsid w:val="0067544C"/>
  </w:style>
  <w:style w:type="character" w:customStyle="1" w:styleId="WW-Absatz-Standardschriftart1111111111111111111111111111111111111111111111">
    <w:name w:val="WW-Absatz-Standardschriftart1111111111111111111111111111111111111111111111"/>
    <w:rsid w:val="0067544C"/>
  </w:style>
  <w:style w:type="character" w:customStyle="1" w:styleId="WW-Absatz-Standardschriftart11111111111111111111111111111111111111111111111">
    <w:name w:val="WW-Absatz-Standardschriftart11111111111111111111111111111111111111111111111"/>
    <w:rsid w:val="0067544C"/>
  </w:style>
  <w:style w:type="character" w:customStyle="1" w:styleId="WW-Absatz-Standardschriftart111111111111111111111111111111111111111111111111">
    <w:name w:val="WW-Absatz-Standardschriftart111111111111111111111111111111111111111111111111"/>
    <w:rsid w:val="0067544C"/>
  </w:style>
  <w:style w:type="character" w:customStyle="1" w:styleId="WW8Num3z0">
    <w:name w:val="WW8Num3z0"/>
    <w:rsid w:val="0067544C"/>
    <w:rPr>
      <w:rFonts w:ascii="Symbol" w:hAnsi="Symbol" w:cs="OpenSymbol"/>
    </w:rPr>
  </w:style>
  <w:style w:type="character" w:customStyle="1" w:styleId="WW8Num3z1">
    <w:name w:val="WW8Num3z1"/>
    <w:rsid w:val="0067544C"/>
    <w:rPr>
      <w:rFonts w:ascii="OpenSymbol" w:hAnsi="OpenSymbol" w:cs="OpenSymbol"/>
    </w:rPr>
  </w:style>
  <w:style w:type="character" w:customStyle="1" w:styleId="WW-Absatz-Standardschriftart1111111111111111111111111111111111111111111111111">
    <w:name w:val="WW-Absatz-Standardschriftart1111111111111111111111111111111111111111111111111"/>
    <w:rsid w:val="0067544C"/>
  </w:style>
  <w:style w:type="character" w:customStyle="1" w:styleId="WW-Absatz-Standardschriftart11111111111111111111111111111111111111111111111111">
    <w:name w:val="WW-Absatz-Standardschriftart11111111111111111111111111111111111111111111111111"/>
    <w:rsid w:val="0067544C"/>
  </w:style>
  <w:style w:type="character" w:customStyle="1" w:styleId="Numreringstecken">
    <w:name w:val="Numreringstecken"/>
    <w:rsid w:val="0067544C"/>
  </w:style>
  <w:style w:type="character" w:customStyle="1" w:styleId="Punktuppstllning">
    <w:name w:val="Punktuppställning"/>
    <w:rsid w:val="0067544C"/>
    <w:rPr>
      <w:rFonts w:ascii="OpenSymbol" w:eastAsia="OpenSymbol" w:hAnsi="OpenSymbol" w:cs="OpenSymbol"/>
    </w:rPr>
  </w:style>
  <w:style w:type="character" w:styleId="Hyperlnk">
    <w:name w:val="Hyperlink"/>
    <w:rsid w:val="0067544C"/>
    <w:rPr>
      <w:color w:val="000080"/>
      <w:u w:val="single"/>
    </w:rPr>
  </w:style>
  <w:style w:type="paragraph" w:customStyle="1" w:styleId="Rubrik11">
    <w:name w:val="Rubrik1"/>
    <w:basedOn w:val="Normal"/>
    <w:next w:val="Brdtext"/>
    <w:rsid w:val="0067544C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rdtext">
    <w:name w:val="Body Text"/>
    <w:basedOn w:val="Normal"/>
    <w:link w:val="BrdtextChar"/>
    <w:rsid w:val="0067544C"/>
    <w:pPr>
      <w:spacing w:after="120"/>
    </w:pPr>
  </w:style>
  <w:style w:type="character" w:customStyle="1" w:styleId="BrdtextChar">
    <w:name w:val="Brödtext Char"/>
    <w:basedOn w:val="Standardstycketeckensnitt"/>
    <w:link w:val="Brdtext"/>
    <w:rsid w:val="0067544C"/>
    <w:rPr>
      <w:rFonts w:ascii="Times New Roman" w:eastAsia="Lucida Sans Unicode" w:hAnsi="Times New Roman" w:cs="Times New Roman"/>
      <w:kern w:val="1"/>
    </w:rPr>
  </w:style>
  <w:style w:type="paragraph" w:styleId="Lista">
    <w:name w:val="List"/>
    <w:basedOn w:val="Brdtext"/>
    <w:rsid w:val="0067544C"/>
    <w:rPr>
      <w:rFonts w:cs="Tahoma"/>
    </w:rPr>
  </w:style>
  <w:style w:type="paragraph" w:customStyle="1" w:styleId="Bildtext">
    <w:name w:val="Bildtext"/>
    <w:basedOn w:val="Normal"/>
    <w:rsid w:val="0067544C"/>
    <w:pPr>
      <w:suppressLineNumbers/>
      <w:spacing w:before="120" w:after="120"/>
    </w:pPr>
    <w:rPr>
      <w:rFonts w:cs="Tahoma"/>
      <w:i/>
      <w:iCs/>
    </w:rPr>
  </w:style>
  <w:style w:type="paragraph" w:customStyle="1" w:styleId="Frteckning">
    <w:name w:val="Förteckning"/>
    <w:basedOn w:val="Normal"/>
    <w:rsid w:val="0067544C"/>
    <w:pPr>
      <w:suppressLineNumbers/>
    </w:pPr>
    <w:rPr>
      <w:rFonts w:cs="Tahoma"/>
    </w:rPr>
  </w:style>
  <w:style w:type="paragraph" w:styleId="Rubrik">
    <w:name w:val="Title"/>
    <w:basedOn w:val="Rubrik11"/>
    <w:next w:val="Underrubrik"/>
    <w:link w:val="RubrikChar"/>
    <w:qFormat/>
    <w:rsid w:val="0067544C"/>
    <w:pPr>
      <w:jc w:val="center"/>
    </w:pPr>
    <w:rPr>
      <w:b/>
      <w:bCs/>
      <w:sz w:val="36"/>
      <w:szCs w:val="36"/>
    </w:rPr>
  </w:style>
  <w:style w:type="character" w:customStyle="1" w:styleId="RubrikChar">
    <w:name w:val="Rubrik Char"/>
    <w:basedOn w:val="Standardstycketeckensnitt"/>
    <w:link w:val="Rubrik"/>
    <w:rsid w:val="0067544C"/>
    <w:rPr>
      <w:rFonts w:ascii="Arial" w:eastAsia="MS Mincho" w:hAnsi="Arial" w:cs="Tahoma"/>
      <w:b/>
      <w:bCs/>
      <w:kern w:val="1"/>
      <w:sz w:val="36"/>
      <w:szCs w:val="36"/>
    </w:rPr>
  </w:style>
  <w:style w:type="paragraph" w:styleId="Underrubrik">
    <w:name w:val="Subtitle"/>
    <w:basedOn w:val="Rubrik11"/>
    <w:next w:val="Brdtext"/>
    <w:link w:val="UnderrubrikChar"/>
    <w:qFormat/>
    <w:rsid w:val="0067544C"/>
    <w:pPr>
      <w:jc w:val="center"/>
    </w:pPr>
    <w:rPr>
      <w:i/>
      <w:iCs/>
    </w:rPr>
  </w:style>
  <w:style w:type="character" w:customStyle="1" w:styleId="UnderrubrikChar">
    <w:name w:val="Underrubrik Char"/>
    <w:basedOn w:val="Standardstycketeckensnitt"/>
    <w:link w:val="Underrubrik"/>
    <w:rsid w:val="0067544C"/>
    <w:rPr>
      <w:rFonts w:ascii="Arial" w:eastAsia="MS Mincho" w:hAnsi="Arial" w:cs="Tahoma"/>
      <w:i/>
      <w:iCs/>
      <w:kern w:val="1"/>
      <w:sz w:val="28"/>
      <w:szCs w:val="28"/>
    </w:rPr>
  </w:style>
  <w:style w:type="paragraph" w:styleId="Sidhuvud">
    <w:name w:val="header"/>
    <w:basedOn w:val="Normal"/>
    <w:link w:val="SidhuvudChar"/>
    <w:rsid w:val="0067544C"/>
    <w:pPr>
      <w:suppressLineNumbers/>
      <w:tabs>
        <w:tab w:val="center" w:pos="4818"/>
        <w:tab w:val="right" w:pos="9637"/>
      </w:tabs>
    </w:pPr>
  </w:style>
  <w:style w:type="character" w:customStyle="1" w:styleId="SidhuvudChar">
    <w:name w:val="Sidhuvud Char"/>
    <w:basedOn w:val="Standardstycketeckensnitt"/>
    <w:link w:val="Sidhuvud"/>
    <w:rsid w:val="0067544C"/>
    <w:rPr>
      <w:rFonts w:ascii="Times New Roman" w:eastAsia="Lucida Sans Unicode" w:hAnsi="Times New Roman" w:cs="Times New Roman"/>
      <w:kern w:val="1"/>
    </w:rPr>
  </w:style>
  <w:style w:type="paragraph" w:styleId="Sidfot">
    <w:name w:val="footer"/>
    <w:basedOn w:val="Normal"/>
    <w:link w:val="SidfotChar"/>
    <w:uiPriority w:val="99"/>
    <w:rsid w:val="0067544C"/>
    <w:pPr>
      <w:suppressLineNumbers/>
      <w:tabs>
        <w:tab w:val="center" w:pos="4818"/>
        <w:tab w:val="right" w:pos="9637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7544C"/>
    <w:rPr>
      <w:rFonts w:ascii="Times New Roman" w:eastAsia="Lucida Sans Unicode" w:hAnsi="Times New Roman" w:cs="Times New Roman"/>
      <w:kern w:val="1"/>
    </w:rPr>
  </w:style>
  <w:style w:type="paragraph" w:styleId="Brdtextmedindrag">
    <w:name w:val="Body Text Indent"/>
    <w:basedOn w:val="Brdtext"/>
    <w:link w:val="BrdtextmedindragChar"/>
    <w:rsid w:val="0067544C"/>
    <w:pPr>
      <w:ind w:left="113"/>
    </w:pPr>
  </w:style>
  <w:style w:type="character" w:customStyle="1" w:styleId="BrdtextmedindragChar">
    <w:name w:val="Brödtext med indrag Char"/>
    <w:basedOn w:val="Standardstycketeckensnitt"/>
    <w:link w:val="Brdtextmedindrag"/>
    <w:rsid w:val="0067544C"/>
    <w:rPr>
      <w:rFonts w:ascii="Times New Roman" w:eastAsia="Lucida Sans Unicode" w:hAnsi="Times New Roman" w:cs="Times New Roman"/>
      <w:kern w:val="1"/>
    </w:rPr>
  </w:style>
  <w:style w:type="paragraph" w:customStyle="1" w:styleId="Indraglista">
    <w:name w:val="Indrag lista"/>
    <w:basedOn w:val="Brdtext"/>
    <w:rsid w:val="0067544C"/>
    <w:pPr>
      <w:tabs>
        <w:tab w:val="left" w:pos="28350"/>
      </w:tabs>
      <w:ind w:left="2835" w:hanging="2551"/>
    </w:pPr>
  </w:style>
  <w:style w:type="paragraph" w:styleId="Brdtextmedfrstaindrag">
    <w:name w:val="Body Text First Indent"/>
    <w:basedOn w:val="Brdtext"/>
    <w:link w:val="BrdtextmedfrstaindragChar"/>
    <w:rsid w:val="0067544C"/>
    <w:pPr>
      <w:ind w:firstLine="283"/>
    </w:pPr>
  </w:style>
  <w:style w:type="character" w:customStyle="1" w:styleId="BrdtextmedfrstaindragChar">
    <w:name w:val="Brödtext med första indrag Char"/>
    <w:basedOn w:val="BrdtextChar"/>
    <w:link w:val="Brdtextmedfrstaindrag"/>
    <w:rsid w:val="0067544C"/>
    <w:rPr>
      <w:rFonts w:ascii="Times New Roman" w:eastAsia="Lucida Sans Unicode" w:hAnsi="Times New Roman" w:cs="Times New Roman"/>
      <w:kern w:val="1"/>
    </w:rPr>
  </w:style>
  <w:style w:type="paragraph" w:customStyle="1" w:styleId="Hlsningsfras">
    <w:name w:val="Hälsningsfras"/>
    <w:basedOn w:val="Normal"/>
    <w:rsid w:val="0067544C"/>
    <w:pPr>
      <w:suppressLineNumbers/>
    </w:pPr>
  </w:style>
  <w:style w:type="paragraph" w:customStyle="1" w:styleId="Rubrik10">
    <w:name w:val="Rubrik 10"/>
    <w:basedOn w:val="Rubrik11"/>
    <w:next w:val="Brdtext"/>
    <w:rsid w:val="0067544C"/>
    <w:pPr>
      <w:numPr>
        <w:numId w:val="2"/>
      </w:numPr>
    </w:pPr>
    <w:rPr>
      <w:b/>
      <w:bCs/>
      <w:sz w:val="21"/>
      <w:szCs w:val="21"/>
    </w:rPr>
  </w:style>
  <w:style w:type="paragraph" w:customStyle="1" w:styleId="Negativtindragavfrstaraden">
    <w:name w:val="Negativt indrag av första raden"/>
    <w:basedOn w:val="Brdtext"/>
    <w:rsid w:val="0067544C"/>
    <w:pPr>
      <w:tabs>
        <w:tab w:val="left" w:pos="5670"/>
      </w:tabs>
      <w:ind w:left="567" w:hanging="283"/>
    </w:pPr>
  </w:style>
  <w:style w:type="paragraph" w:customStyle="1" w:styleId="Marginalanteckning">
    <w:name w:val="Marginalanteckning"/>
    <w:basedOn w:val="Brdtext"/>
    <w:rsid w:val="0067544C"/>
    <w:pPr>
      <w:ind w:left="2268"/>
    </w:pPr>
  </w:style>
  <w:style w:type="paragraph" w:customStyle="1" w:styleId="Indrag">
    <w:name w:val="Indrag"/>
    <w:basedOn w:val="Brdtext"/>
    <w:rsid w:val="0067544C"/>
  </w:style>
  <w:style w:type="paragraph" w:customStyle="1" w:styleId="Paragraf">
    <w:name w:val="Paragraf"/>
    <w:basedOn w:val="Normal"/>
    <w:rsid w:val="0067544C"/>
    <w:pPr>
      <w:numPr>
        <w:numId w:val="3"/>
      </w:numPr>
    </w:pPr>
    <w:rPr>
      <w:rFonts w:ascii="Arial" w:hAnsi="Arial"/>
    </w:rPr>
  </w:style>
  <w:style w:type="paragraph" w:customStyle="1" w:styleId="Frstapunkten">
    <w:name w:val="Första punkten"/>
    <w:basedOn w:val="Brdtextmedindrag"/>
    <w:rsid w:val="0067544C"/>
    <w:pPr>
      <w:suppressAutoHyphens w:val="0"/>
      <w:spacing w:before="57" w:after="119"/>
      <w:ind w:left="323"/>
    </w:pPr>
    <w:rPr>
      <w:rFonts w:ascii="Arial" w:hAnsi="Arial"/>
    </w:rPr>
  </w:style>
  <w:style w:type="paragraph" w:customStyle="1" w:styleId="Brdtextmedindrag21">
    <w:name w:val="Brödtext med indrag 21"/>
    <w:basedOn w:val="Normal"/>
    <w:rsid w:val="0067544C"/>
    <w:pPr>
      <w:ind w:left="2035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67544C"/>
    <w:rPr>
      <w:rFonts w:ascii="Tahoma" w:hAnsi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7544C"/>
    <w:rPr>
      <w:rFonts w:ascii="Tahoma" w:eastAsia="Lucida Sans Unicode" w:hAnsi="Tahoma" w:cs="Times New Roman"/>
      <w:kern w:val="1"/>
      <w:sz w:val="16"/>
      <w:szCs w:val="16"/>
    </w:rPr>
  </w:style>
  <w:style w:type="paragraph" w:styleId="Normalwebb">
    <w:name w:val="Normal (Web)"/>
    <w:basedOn w:val="Normal"/>
    <w:uiPriority w:val="99"/>
    <w:semiHidden/>
    <w:unhideWhenUsed/>
    <w:rsid w:val="000A35CC"/>
    <w:pPr>
      <w:widowControl/>
      <w:suppressAutoHyphens w:val="0"/>
    </w:pPr>
    <w:rPr>
      <w:rFonts w:eastAsiaTheme="minorHAnsi"/>
      <w:kern w:val="0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DA2A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2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mailto:brittfhagstrom@hotmail.com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elisabeth@friesendorff.s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gelaengkvist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marianne.wikfalk@icloud.com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elisabeth@nelicon.s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768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Persson</dc:creator>
  <cp:lastModifiedBy>Elisabeth von Friesendorff</cp:lastModifiedBy>
  <cp:revision>2</cp:revision>
  <cp:lastPrinted>2023-10-03T18:19:00Z</cp:lastPrinted>
  <dcterms:created xsi:type="dcterms:W3CDTF">2023-10-03T18:28:00Z</dcterms:created>
  <dcterms:modified xsi:type="dcterms:W3CDTF">2023-10-03T18:28:00Z</dcterms:modified>
</cp:coreProperties>
</file>